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226EF" w14:textId="58F55729" w:rsidR="00835BCA" w:rsidRDefault="00835BCA" w:rsidP="00CE50DE">
      <w:pPr>
        <w:tabs>
          <w:tab w:val="left" w:pos="2184"/>
          <w:tab w:val="left" w:pos="7500"/>
        </w:tabs>
      </w:pPr>
      <w:r>
        <w:rPr>
          <w:noProof/>
          <w:lang w:val="en-GB" w:eastAsia="en-GB"/>
        </w:rPr>
        <w:drawing>
          <wp:anchor distT="0" distB="0" distL="114300" distR="114300" simplePos="0" relativeHeight="251658240" behindDoc="1" locked="0" layoutInCell="1" allowOverlap="1" wp14:anchorId="6547B336" wp14:editId="571DAE1D">
            <wp:simplePos x="0" y="0"/>
            <wp:positionH relativeFrom="page">
              <wp:align>left</wp:align>
            </wp:positionH>
            <wp:positionV relativeFrom="page">
              <wp:align>bottom</wp:align>
            </wp:positionV>
            <wp:extent cx="7619912" cy="10934700"/>
            <wp:effectExtent l="0" t="0" r="635" b="0"/>
            <wp:wrapNone/>
            <wp:docPr id="32" name="_x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_x0000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7619912" cy="10934700"/>
                    </a:xfrm>
                    <a:prstGeom prst="rect">
                      <a:avLst/>
                    </a:prstGeom>
                    <a:noFill/>
                  </pic:spPr>
                </pic:pic>
              </a:graphicData>
            </a:graphic>
            <wp14:sizeRelH relativeFrom="page">
              <wp14:pctWidth>0</wp14:pctWidth>
            </wp14:sizeRelH>
            <wp14:sizeRelV relativeFrom="page">
              <wp14:pctHeight>0</wp14:pctHeight>
            </wp14:sizeRelV>
          </wp:anchor>
        </w:drawing>
      </w:r>
      <w:r w:rsidR="00777CCB">
        <w:tab/>
      </w:r>
      <w:r w:rsidR="00CE50DE">
        <w:tab/>
      </w:r>
    </w:p>
    <w:sdt>
      <w:sdtPr>
        <w:id w:val="-2128765119"/>
        <w:docPartObj>
          <w:docPartGallery w:val="Cover Pages"/>
          <w:docPartUnique/>
        </w:docPartObj>
      </w:sdtPr>
      <w:sdtContent>
        <w:p w14:paraId="63A43920" w14:textId="5AFFF259" w:rsidR="00835BCA" w:rsidRDefault="00705EA7" w:rsidP="00705EA7">
          <w:pPr>
            <w:tabs>
              <w:tab w:val="left" w:pos="2184"/>
            </w:tabs>
          </w:pPr>
          <w:r>
            <w:tab/>
          </w:r>
        </w:p>
        <w:p w14:paraId="48660C26" w14:textId="673383BE" w:rsidR="007B5594" w:rsidRDefault="00835BCA" w:rsidP="00180DD5">
          <w:r>
            <w:rPr>
              <w:noProof/>
              <w:lang w:val="en-GB" w:eastAsia="en-GB"/>
            </w:rPr>
            <mc:AlternateContent>
              <mc:Choice Requires="wps">
                <w:drawing>
                  <wp:anchor distT="45720" distB="45720" distL="114300" distR="114300" simplePos="0" relativeHeight="251658241" behindDoc="0" locked="0" layoutInCell="1" allowOverlap="1" wp14:anchorId="543451C2" wp14:editId="731B95BA">
                    <wp:simplePos x="0" y="0"/>
                    <wp:positionH relativeFrom="margin">
                      <wp:align>center</wp:align>
                    </wp:positionH>
                    <wp:positionV relativeFrom="paragraph">
                      <wp:posOffset>1547495</wp:posOffset>
                    </wp:positionV>
                    <wp:extent cx="697992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9920" cy="1404620"/>
                            </a:xfrm>
                            <a:prstGeom prst="rect">
                              <a:avLst/>
                            </a:prstGeom>
                            <a:noFill/>
                            <a:ln w="9525">
                              <a:noFill/>
                              <a:miter lim="800000"/>
                              <a:headEnd/>
                              <a:tailEnd/>
                            </a:ln>
                          </wps:spPr>
                          <wps:txbx>
                            <w:txbxContent>
                              <w:p w14:paraId="1F4FA91F" w14:textId="6636FC02" w:rsidR="00777CCB" w:rsidRDefault="006E007A" w:rsidP="00807D27">
                                <w:pPr>
                                  <w:widowControl w:val="0"/>
                                  <w:autoSpaceDE w:val="0"/>
                                  <w:autoSpaceDN w:val="0"/>
                                  <w:spacing w:after="0" w:line="360" w:lineRule="auto"/>
                                  <w:jc w:val="center"/>
                                  <w:rPr>
                                    <w:rFonts w:ascii="Arial" w:hAnsi="Arial" w:cs="Arial"/>
                                    <w:color w:val="C00000"/>
                                    <w:sz w:val="44"/>
                                    <w:szCs w:val="44"/>
                                  </w:rPr>
                                </w:pPr>
                                <w:bookmarkStart w:id="0" w:name="_Hlk183454507"/>
                                <w:r>
                                  <w:rPr>
                                    <w:rFonts w:ascii="Arial" w:hAnsi="Arial" w:cs="Arial"/>
                                    <w:b/>
                                    <w:color w:val="262626" w:themeColor="text1" w:themeTint="D9"/>
                                    <w:sz w:val="52"/>
                                    <w:szCs w:val="52"/>
                                  </w:rPr>
                                  <w:t>Due Diligence Questionnaire Template for Fund Administrators</w:t>
                                </w:r>
                                <w:r w:rsidR="00835BCA" w:rsidRPr="00F03AD8">
                                  <w:rPr>
                                    <w:rFonts w:asciiTheme="majorHAnsi" w:hAnsiTheme="majorHAnsi"/>
                                    <w:color w:val="262626" w:themeColor="text1" w:themeTint="D9"/>
                                    <w:sz w:val="90"/>
                                  </w:rPr>
                                  <w:br/>
                                </w:r>
                                <w:r w:rsidR="00141FD8">
                                  <w:rPr>
                                    <w:rFonts w:ascii="Arial" w:hAnsi="Arial" w:cs="Arial"/>
                                    <w:color w:val="C00000"/>
                                    <w:sz w:val="44"/>
                                    <w:szCs w:val="44"/>
                                  </w:rPr>
                                  <w:t xml:space="preserve">by the LPEA </w:t>
                                </w:r>
                                <w:r>
                                  <w:rPr>
                                    <w:rFonts w:ascii="Arial" w:hAnsi="Arial" w:cs="Arial"/>
                                    <w:color w:val="C00000"/>
                                    <w:sz w:val="44"/>
                                    <w:szCs w:val="44"/>
                                  </w:rPr>
                                  <w:t>Fund Administrators Committee</w:t>
                                </w:r>
                              </w:p>
                              <w:bookmarkEnd w:id="0"/>
                              <w:p w14:paraId="63D45755" w14:textId="47485DF7" w:rsidR="00835BCA" w:rsidRPr="00F03AD8" w:rsidRDefault="006E007A" w:rsidP="00807D27">
                                <w:pPr>
                                  <w:jc w:val="center"/>
                                  <w:rPr>
                                    <w:color w:val="262626" w:themeColor="text1" w:themeTint="D9"/>
                                  </w:rPr>
                                </w:pPr>
                                <w:r>
                                  <w:rPr>
                                    <w:color w:val="262626" w:themeColor="text1" w:themeTint="D9"/>
                                  </w:rPr>
                                  <w:t>March 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43451C2" id="_x0000_t202" coordsize="21600,21600" o:spt="202" path="m,l,21600r21600,l21600,xe">
                    <v:stroke joinstyle="miter"/>
                    <v:path gradientshapeok="t" o:connecttype="rect"/>
                  </v:shapetype>
                  <v:shape id="Text Box 2" o:spid="_x0000_s1026" type="#_x0000_t202" style="position:absolute;margin-left:0;margin-top:121.85pt;width:549.6pt;height:110.6pt;z-index:251658241;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" filled="f" stroked="f">
                    <v:textbox style="mso-fit-shape-to-text:t">
                      <w:txbxContent>
                        <w:p w14:paraId="1F4FA91F" w14:textId="6636FC02" w:rsidR="00777CCB" w:rsidRDefault="006E007A" w:rsidP="00807D27">
                          <w:pPr>
                            <w:widowControl w:val="0"/>
                            <w:autoSpaceDE w:val="0"/>
                            <w:autoSpaceDN w:val="0"/>
                            <w:spacing w:after="0" w:line="360" w:lineRule="auto"/>
                            <w:jc w:val="center"/>
                            <w:rPr>
                              <w:rFonts w:ascii="Arial" w:hAnsi="Arial" w:cs="Arial"/>
                              <w:color w:val="C00000"/>
                              <w:sz w:val="44"/>
                              <w:szCs w:val="44"/>
                            </w:rPr>
                          </w:pPr>
                          <w:bookmarkStart w:id="1" w:name="_Hlk183454507"/>
                          <w:r>
                            <w:rPr>
                              <w:rFonts w:ascii="Arial" w:hAnsi="Arial" w:cs="Arial"/>
                              <w:b/>
                              <w:color w:val="262626" w:themeColor="text1" w:themeTint="D9"/>
                              <w:sz w:val="52"/>
                              <w:szCs w:val="52"/>
                            </w:rPr>
                            <w:t>Due Diligence Questionnaire Template for Fund Administrators</w:t>
                          </w:r>
                          <w:r w:rsidR="00835BCA" w:rsidRPr="00F03AD8">
                            <w:rPr>
                              <w:rFonts w:asciiTheme="majorHAnsi" w:hAnsiTheme="majorHAnsi"/>
                              <w:color w:val="262626" w:themeColor="text1" w:themeTint="D9"/>
                              <w:sz w:val="90"/>
                            </w:rPr>
                            <w:br/>
                          </w:r>
                          <w:r w:rsidR="00141FD8">
                            <w:rPr>
                              <w:rFonts w:ascii="Arial" w:hAnsi="Arial" w:cs="Arial"/>
                              <w:color w:val="C00000"/>
                              <w:sz w:val="44"/>
                              <w:szCs w:val="44"/>
                            </w:rPr>
                            <w:t xml:space="preserve">by the LPEA </w:t>
                          </w:r>
                          <w:r>
                            <w:rPr>
                              <w:rFonts w:ascii="Arial" w:hAnsi="Arial" w:cs="Arial"/>
                              <w:color w:val="C00000"/>
                              <w:sz w:val="44"/>
                              <w:szCs w:val="44"/>
                            </w:rPr>
                            <w:t>Fund Administrators Committee</w:t>
                          </w:r>
                        </w:p>
                        <w:bookmarkEnd w:id="1"/>
                        <w:p w14:paraId="63D45755" w14:textId="47485DF7" w:rsidR="00835BCA" w:rsidRPr="00F03AD8" w:rsidRDefault="006E007A" w:rsidP="00807D27">
                          <w:pPr>
                            <w:jc w:val="center"/>
                            <w:rPr>
                              <w:color w:val="262626" w:themeColor="text1" w:themeTint="D9"/>
                            </w:rPr>
                          </w:pPr>
                          <w:r>
                            <w:rPr>
                              <w:color w:val="262626" w:themeColor="text1" w:themeTint="D9"/>
                            </w:rPr>
                            <w:t>March 2026</w:t>
                          </w:r>
                        </w:p>
                      </w:txbxContent>
                    </v:textbox>
                    <w10:wrap type="square" anchorx="margin"/>
                  </v:shape>
                </w:pict>
              </mc:Fallback>
            </mc:AlternateContent>
          </w:r>
          <w:r>
            <w:br w:type="page"/>
          </w:r>
        </w:p>
      </w:sdtContent>
    </w:sdt>
    <w:p w14:paraId="2CB0F0B9" w14:textId="38DE17B7" w:rsidR="007B5594" w:rsidRPr="00047E0C" w:rsidRDefault="00B71850" w:rsidP="00180DD5">
      <w:pPr>
        <w:pStyle w:val="Heading1"/>
        <w:spacing w:after="160"/>
        <w:rPr>
          <w:rFonts w:asciiTheme="minorHAnsi" w:hAnsiTheme="minorHAnsi" w:cs="Arial"/>
          <w:b/>
        </w:rPr>
      </w:pPr>
      <w:r w:rsidRPr="00047E0C">
        <w:rPr>
          <w:rFonts w:asciiTheme="minorHAnsi" w:hAnsiTheme="minorHAnsi"/>
          <w:b/>
          <w:color w:val="auto"/>
        </w:rPr>
        <w:lastRenderedPageBreak/>
        <w:t>About LPEA</w:t>
      </w:r>
    </w:p>
    <w:p w14:paraId="2DBC717E" w14:textId="0AB7A5DF" w:rsidR="00063805" w:rsidRPr="00180DD5" w:rsidRDefault="00063805" w:rsidP="00180DD5">
      <w:pPr>
        <w:jc w:val="both"/>
        <w:rPr>
          <w:sz w:val="20"/>
          <w:szCs w:val="20"/>
        </w:rPr>
      </w:pPr>
      <w:r w:rsidRPr="00180DD5">
        <w:rPr>
          <w:sz w:val="20"/>
          <w:szCs w:val="20"/>
        </w:rPr>
        <w:t>The Luxembourg Private Equity and Venture Capital Association (“</w:t>
      </w:r>
      <w:r w:rsidRPr="00180DD5">
        <w:rPr>
          <w:b/>
          <w:sz w:val="20"/>
          <w:szCs w:val="20"/>
        </w:rPr>
        <w:t>LPEA</w:t>
      </w:r>
      <w:r w:rsidRPr="00180DD5">
        <w:rPr>
          <w:sz w:val="20"/>
          <w:szCs w:val="20"/>
        </w:rPr>
        <w:t xml:space="preserve">”) aims at promoting and </w:t>
      </w:r>
      <w:r w:rsidRPr="002F1B93">
        <w:rPr>
          <w:sz w:val="20"/>
          <w:szCs w:val="20"/>
        </w:rPr>
        <w:t xml:space="preserve">defending the interests of investors and professionals principally active in the field of Private Equity (“PE”) </w:t>
      </w:r>
      <w:r w:rsidR="00C74705" w:rsidRPr="002F1B93">
        <w:rPr>
          <w:sz w:val="20"/>
          <w:szCs w:val="20"/>
        </w:rPr>
        <w:t>and Venture C</w:t>
      </w:r>
      <w:r w:rsidRPr="002F1B93">
        <w:rPr>
          <w:sz w:val="20"/>
          <w:szCs w:val="20"/>
        </w:rPr>
        <w:t>apital (“VC”).</w:t>
      </w:r>
    </w:p>
    <w:p w14:paraId="315ABD99" w14:textId="73977785" w:rsidR="00063805" w:rsidRPr="00180DD5" w:rsidRDefault="0018796A" w:rsidP="00063805">
      <w:pPr>
        <w:jc w:val="both"/>
        <w:rPr>
          <w:sz w:val="20"/>
          <w:szCs w:val="20"/>
        </w:rPr>
      </w:pPr>
      <w:r w:rsidRPr="00180DD5">
        <w:rPr>
          <w:sz w:val="20"/>
          <w:szCs w:val="20"/>
        </w:rPr>
        <w:t xml:space="preserve">The Association is the </w:t>
      </w:r>
      <w:r w:rsidR="00063805" w:rsidRPr="00180DD5">
        <w:rPr>
          <w:sz w:val="20"/>
          <w:szCs w:val="20"/>
        </w:rPr>
        <w:t>trusted and relevant representative body of PE and VC practitioners with a presence in Luxembourg.</w:t>
      </w:r>
    </w:p>
    <w:p w14:paraId="012873B9" w14:textId="7376AC24" w:rsidR="00063805" w:rsidRPr="00180DD5" w:rsidRDefault="00063805" w:rsidP="00063805">
      <w:pPr>
        <w:jc w:val="both"/>
        <w:rPr>
          <w:sz w:val="20"/>
          <w:szCs w:val="20"/>
        </w:rPr>
      </w:pPr>
      <w:r w:rsidRPr="00180DD5">
        <w:rPr>
          <w:sz w:val="20"/>
          <w:szCs w:val="20"/>
        </w:rPr>
        <w:t xml:space="preserve">Created in 2010 by a leading group of PE and VC players, with more than </w:t>
      </w:r>
      <w:r w:rsidR="006E007A">
        <w:rPr>
          <w:sz w:val="20"/>
          <w:szCs w:val="20"/>
        </w:rPr>
        <w:t>7</w:t>
      </w:r>
      <w:r w:rsidR="00B71850" w:rsidRPr="00180DD5">
        <w:rPr>
          <w:sz w:val="20"/>
          <w:szCs w:val="20"/>
        </w:rPr>
        <w:t>00</w:t>
      </w:r>
      <w:r w:rsidRPr="00180DD5">
        <w:rPr>
          <w:sz w:val="20"/>
          <w:szCs w:val="20"/>
        </w:rPr>
        <w:t xml:space="preserve"> members, LPEA plays a leading role locally</w:t>
      </w:r>
      <w:r w:rsidR="00C74705" w:rsidRPr="00180DD5">
        <w:rPr>
          <w:sz w:val="20"/>
          <w:szCs w:val="20"/>
        </w:rPr>
        <w:t>,</w:t>
      </w:r>
      <w:r w:rsidRPr="00180DD5">
        <w:rPr>
          <w:sz w:val="20"/>
          <w:szCs w:val="20"/>
        </w:rPr>
        <w:t xml:space="preserve"> actively promoting PE and VC in Luxembourg.</w:t>
      </w:r>
    </w:p>
    <w:p w14:paraId="36D9936B" w14:textId="6E28F16E" w:rsidR="007B5594" w:rsidRDefault="00063805" w:rsidP="00063805">
      <w:pPr>
        <w:jc w:val="both"/>
        <w:rPr>
          <w:sz w:val="20"/>
          <w:szCs w:val="20"/>
        </w:rPr>
      </w:pPr>
      <w:r w:rsidRPr="00180DD5">
        <w:rPr>
          <w:sz w:val="20"/>
          <w:szCs w:val="20"/>
        </w:rPr>
        <w:t>LPEA provides a dynamic and interactive platform</w:t>
      </w:r>
      <w:r w:rsidR="00992036" w:rsidRPr="00180DD5">
        <w:rPr>
          <w:sz w:val="20"/>
          <w:szCs w:val="20"/>
        </w:rPr>
        <w:t>,</w:t>
      </w:r>
      <w:r w:rsidRPr="00180DD5">
        <w:rPr>
          <w:sz w:val="20"/>
          <w:szCs w:val="20"/>
        </w:rPr>
        <w:t xml:space="preserve"> which helps investors and advisors to navigate through latest trends in the industry. International by nature, the association allows members to network, exchange experience, expand their knowledge and grow professionally attending workshops and trainings held on a regular basis.</w:t>
      </w:r>
    </w:p>
    <w:p w14:paraId="0BBCCA47" w14:textId="28EF31AC" w:rsidR="00141FD8" w:rsidRPr="00047E0C" w:rsidRDefault="00141FD8" w:rsidP="00047E0C">
      <w:pPr>
        <w:pStyle w:val="Heading1"/>
        <w:spacing w:after="160"/>
        <w:rPr>
          <w:rFonts w:asciiTheme="minorHAnsi" w:hAnsiTheme="minorHAnsi"/>
          <w:b/>
          <w:color w:val="auto"/>
        </w:rPr>
      </w:pPr>
      <w:bookmarkStart w:id="1" w:name="_Toc189227498"/>
      <w:r w:rsidRPr="00047E0C">
        <w:rPr>
          <w:rFonts w:asciiTheme="minorHAnsi" w:hAnsiTheme="minorHAnsi"/>
          <w:b/>
          <w:color w:val="auto"/>
        </w:rPr>
        <w:t>About the document</w:t>
      </w:r>
      <w:bookmarkEnd w:id="1"/>
    </w:p>
    <w:p w14:paraId="5A232095" w14:textId="00B38164" w:rsidR="00DC2087" w:rsidRPr="009806DA" w:rsidRDefault="00DC2087" w:rsidP="00DC2087">
      <w:pPr>
        <w:tabs>
          <w:tab w:val="left" w:pos="0"/>
        </w:tabs>
        <w:spacing w:before="240"/>
        <w:jc w:val="both"/>
        <w:rPr>
          <w:sz w:val="20"/>
          <w:szCs w:val="20"/>
        </w:rPr>
      </w:pPr>
      <w:r w:rsidRPr="00180DD5">
        <w:rPr>
          <w:sz w:val="20"/>
          <w:szCs w:val="20"/>
        </w:rPr>
        <w:t xml:space="preserve">The work presented herein </w:t>
      </w:r>
      <w:r>
        <w:rPr>
          <w:sz w:val="20"/>
          <w:szCs w:val="20"/>
        </w:rPr>
        <w:t xml:space="preserve">was prepared by representatives </w:t>
      </w:r>
      <w:r w:rsidRPr="00332608">
        <w:rPr>
          <w:sz w:val="20"/>
          <w:szCs w:val="20"/>
        </w:rPr>
        <w:t xml:space="preserve">of the </w:t>
      </w:r>
      <w:r>
        <w:rPr>
          <w:sz w:val="20"/>
          <w:szCs w:val="20"/>
        </w:rPr>
        <w:t xml:space="preserve">Luxembourg Private Equity and Venture Capital Association </w:t>
      </w:r>
      <w:r w:rsidR="006E007A">
        <w:rPr>
          <w:sz w:val="20"/>
          <w:szCs w:val="20"/>
        </w:rPr>
        <w:t xml:space="preserve">Fund Administrators </w:t>
      </w:r>
      <w:r w:rsidR="00AB1F17">
        <w:rPr>
          <w:sz w:val="20"/>
          <w:szCs w:val="20"/>
        </w:rPr>
        <w:t xml:space="preserve">Committee </w:t>
      </w:r>
      <w:r>
        <w:rPr>
          <w:sz w:val="20"/>
          <w:szCs w:val="20"/>
        </w:rPr>
        <w:t>(the “</w:t>
      </w:r>
      <w:r w:rsidRPr="00D64AB0">
        <w:rPr>
          <w:b/>
          <w:bCs/>
          <w:sz w:val="20"/>
          <w:szCs w:val="20"/>
        </w:rPr>
        <w:t>LPEA</w:t>
      </w:r>
      <w:r w:rsidR="00AB1F17">
        <w:rPr>
          <w:b/>
          <w:bCs/>
          <w:sz w:val="20"/>
          <w:szCs w:val="20"/>
        </w:rPr>
        <w:t xml:space="preserve"> FA Committee</w:t>
      </w:r>
      <w:r>
        <w:rPr>
          <w:sz w:val="20"/>
          <w:szCs w:val="20"/>
        </w:rPr>
        <w:t>”).</w:t>
      </w:r>
    </w:p>
    <w:p w14:paraId="6ADD7355" w14:textId="729FECFC" w:rsidR="00B71850" w:rsidRPr="00DC2087" w:rsidRDefault="00DC2087" w:rsidP="00DC2087">
      <w:pPr>
        <w:tabs>
          <w:tab w:val="left" w:pos="0"/>
        </w:tabs>
        <w:spacing w:before="240" w:line="260" w:lineRule="exact"/>
        <w:jc w:val="both"/>
        <w:rPr>
          <w:sz w:val="20"/>
          <w:szCs w:val="20"/>
        </w:rPr>
      </w:pPr>
      <w:r w:rsidRPr="00180DD5">
        <w:rPr>
          <w:rFonts w:eastAsia="Times New Roman" w:cs="Times New Roman"/>
          <w:color w:val="00000A"/>
          <w:sz w:val="20"/>
          <w:szCs w:val="20"/>
          <w:lang w:val="en-GB"/>
        </w:rPr>
        <w:t xml:space="preserve">This </w:t>
      </w:r>
      <w:r w:rsidR="00AB1F17">
        <w:rPr>
          <w:rFonts w:eastAsia="Times New Roman" w:cs="Times New Roman"/>
          <w:color w:val="00000A"/>
          <w:sz w:val="20"/>
          <w:szCs w:val="20"/>
          <w:lang w:val="en-GB"/>
        </w:rPr>
        <w:t>template</w:t>
      </w:r>
      <w:r w:rsidRPr="00180DD5">
        <w:rPr>
          <w:rFonts w:eastAsia="Times New Roman" w:cs="Times New Roman"/>
          <w:color w:val="00000A"/>
          <w:sz w:val="20"/>
          <w:szCs w:val="20"/>
          <w:lang w:val="en-GB"/>
        </w:rPr>
        <w:t xml:space="preserve"> is for general information purposes only and might be amended from time to time. Although care has been taken in drawing it up, it does not constitute advice or official guidance and should therefore not be relied upon or used as such. Neither the LPEA nor any of </w:t>
      </w:r>
      <w:r>
        <w:rPr>
          <w:rFonts w:eastAsia="Times New Roman" w:cs="Times New Roman"/>
          <w:color w:val="00000A"/>
          <w:sz w:val="20"/>
          <w:szCs w:val="20"/>
          <w:lang w:val="en-GB"/>
        </w:rPr>
        <w:t>their working groups, committees,</w:t>
      </w:r>
      <w:r w:rsidRPr="00180DD5">
        <w:rPr>
          <w:rFonts w:eastAsia="Times New Roman" w:cs="Times New Roman"/>
          <w:color w:val="00000A"/>
          <w:sz w:val="20"/>
          <w:szCs w:val="20"/>
          <w:lang w:val="en-GB"/>
        </w:rPr>
        <w:t xml:space="preserve"> members </w:t>
      </w:r>
      <w:r w:rsidRPr="00332608">
        <w:rPr>
          <w:rFonts w:eastAsia="Times New Roman" w:cs="Times New Roman"/>
          <w:color w:val="00000A"/>
          <w:sz w:val="20"/>
          <w:szCs w:val="20"/>
          <w:lang w:val="en-GB"/>
        </w:rPr>
        <w:t>or any other person having contributed in any way whatsoever to this document</w:t>
      </w:r>
      <w:r>
        <w:rPr>
          <w:rFonts w:eastAsia="Times New Roman" w:cs="Times New Roman"/>
          <w:color w:val="00000A"/>
          <w:sz w:val="20"/>
          <w:szCs w:val="20"/>
          <w:lang w:val="en-GB"/>
        </w:rPr>
        <w:t xml:space="preserve"> </w:t>
      </w:r>
      <w:r w:rsidRPr="00180DD5">
        <w:rPr>
          <w:rFonts w:eastAsia="Times New Roman" w:cs="Times New Roman"/>
          <w:color w:val="00000A"/>
          <w:sz w:val="20"/>
          <w:szCs w:val="20"/>
          <w:lang w:val="en-GB"/>
        </w:rPr>
        <w:t>accepts any responsibility or liability for damages arising out of the use of this document.</w:t>
      </w:r>
      <w:r w:rsidRPr="00134816">
        <w:rPr>
          <w:sz w:val="20"/>
          <w:szCs w:val="20"/>
        </w:rPr>
        <w:t xml:space="preserve"> </w:t>
      </w:r>
      <w:r w:rsidRPr="00332608">
        <w:rPr>
          <w:sz w:val="20"/>
          <w:szCs w:val="20"/>
        </w:rPr>
        <w:t>The Association maintains a neutral stance regarding the insights shared within this context. The LPEA does not provide specific advice or endorse any particular company, product, or service over another</w:t>
      </w:r>
      <w:r w:rsidRPr="00332608">
        <w:rPr>
          <w:rFonts w:eastAsia="Times New Roman" w:cs="Times New Roman"/>
          <w:color w:val="00000A"/>
          <w:sz w:val="20"/>
          <w:szCs w:val="20"/>
          <w:lang w:val="en-GB"/>
        </w:rPr>
        <w:t>.</w:t>
      </w:r>
    </w:p>
    <w:p w14:paraId="6C78E7DB" w14:textId="754F4A64" w:rsidR="00B71850" w:rsidRDefault="00B71850" w:rsidP="00141FD8">
      <w:pPr>
        <w:jc w:val="both"/>
      </w:pPr>
    </w:p>
    <w:p w14:paraId="7DE5DA68" w14:textId="53A02E71" w:rsidR="00B71850" w:rsidRDefault="00B71850" w:rsidP="00141FD8">
      <w:pPr>
        <w:jc w:val="both"/>
      </w:pPr>
    </w:p>
    <w:p w14:paraId="4322882E" w14:textId="3562EDD2" w:rsidR="00B71850" w:rsidRDefault="00B71850" w:rsidP="00141FD8">
      <w:pPr>
        <w:jc w:val="both"/>
      </w:pPr>
    </w:p>
    <w:p w14:paraId="2D9D4A76" w14:textId="470618C7" w:rsidR="00B71850" w:rsidRDefault="00134816" w:rsidP="00134816">
      <w:r>
        <w:br w:type="page"/>
      </w:r>
    </w:p>
    <w:p w14:paraId="173B7364" w14:textId="3439B565" w:rsidR="00F0623C" w:rsidRPr="00F0623C" w:rsidRDefault="00B71850" w:rsidP="00F0623C">
      <w:pPr>
        <w:pStyle w:val="Heading1"/>
        <w:spacing w:after="160"/>
        <w:rPr>
          <w:rFonts w:asciiTheme="minorHAnsi" w:hAnsiTheme="minorHAnsi"/>
          <w:b/>
          <w:color w:val="auto"/>
        </w:rPr>
      </w:pPr>
      <w:r>
        <w:rPr>
          <w:rFonts w:asciiTheme="minorHAnsi" w:hAnsiTheme="minorHAnsi"/>
          <w:b/>
          <w:color w:val="auto"/>
        </w:rPr>
        <w:lastRenderedPageBreak/>
        <w:t>Introduction</w:t>
      </w:r>
    </w:p>
    <w:p w14:paraId="4A946EC8" w14:textId="687903D4" w:rsidR="00E3355D" w:rsidRPr="00E3355D"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 xml:space="preserve">This </w:t>
      </w:r>
      <w:r w:rsidR="00E3355D" w:rsidRPr="00E3355D">
        <w:rPr>
          <w:rFonts w:eastAsia="Times New Roman" w:cs="Times New Roman"/>
          <w:color w:val="00000A"/>
          <w:sz w:val="20"/>
          <w:szCs w:val="20"/>
          <w:lang w:val="en-GB"/>
        </w:rPr>
        <w:t>document</w:t>
      </w:r>
      <w:r w:rsidRPr="00993787">
        <w:rPr>
          <w:rFonts w:eastAsia="Times New Roman" w:cs="Times New Roman"/>
          <w:color w:val="00000A"/>
          <w:sz w:val="20"/>
          <w:szCs w:val="20"/>
          <w:lang w:val="en-GB"/>
        </w:rPr>
        <w:t xml:space="preserve"> introduces a standardized Due Diligence Questionnaire (</w:t>
      </w:r>
      <w:r w:rsidR="00E3355D">
        <w:rPr>
          <w:rFonts w:eastAsia="Times New Roman" w:cs="Times New Roman"/>
          <w:color w:val="00000A"/>
          <w:sz w:val="20"/>
          <w:szCs w:val="20"/>
          <w:lang w:val="en-GB"/>
        </w:rPr>
        <w:t>“</w:t>
      </w:r>
      <w:r w:rsidRPr="00993787">
        <w:rPr>
          <w:rFonts w:eastAsia="Times New Roman" w:cs="Times New Roman"/>
          <w:b/>
          <w:bCs/>
          <w:color w:val="00000A"/>
          <w:sz w:val="20"/>
          <w:szCs w:val="20"/>
          <w:lang w:val="en-GB"/>
        </w:rPr>
        <w:t>DDQ</w:t>
      </w:r>
      <w:r w:rsidR="00E3355D">
        <w:rPr>
          <w:rFonts w:eastAsia="Times New Roman" w:cs="Times New Roman"/>
          <w:color w:val="00000A"/>
          <w:sz w:val="20"/>
          <w:szCs w:val="20"/>
          <w:lang w:val="en-GB"/>
        </w:rPr>
        <w:t>”</w:t>
      </w:r>
      <w:r w:rsidRPr="00993787">
        <w:rPr>
          <w:rFonts w:eastAsia="Times New Roman" w:cs="Times New Roman"/>
          <w:color w:val="00000A"/>
          <w:sz w:val="20"/>
          <w:szCs w:val="20"/>
          <w:lang w:val="en-GB"/>
        </w:rPr>
        <w:t xml:space="preserve">) template developed by the LPEA </w:t>
      </w:r>
      <w:r w:rsidR="00E3355D" w:rsidRPr="00E3355D">
        <w:rPr>
          <w:rFonts w:eastAsia="Times New Roman" w:cs="Times New Roman"/>
          <w:color w:val="00000A"/>
          <w:sz w:val="20"/>
          <w:szCs w:val="20"/>
          <w:lang w:val="en-GB"/>
        </w:rPr>
        <w:t>FA Committee</w:t>
      </w:r>
      <w:r w:rsidRPr="00993787">
        <w:rPr>
          <w:rFonts w:eastAsia="Times New Roman" w:cs="Times New Roman"/>
          <w:color w:val="00000A"/>
          <w:sz w:val="20"/>
          <w:szCs w:val="20"/>
          <w:lang w:val="en-GB"/>
        </w:rPr>
        <w:t xml:space="preserve">. </w:t>
      </w:r>
    </w:p>
    <w:p w14:paraId="2190491B" w14:textId="5930C918" w:rsidR="00993787" w:rsidRPr="00993787"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 xml:space="preserve">The initiative responds to the growing number of DDQ requests received by </w:t>
      </w:r>
      <w:r w:rsidR="00E3355D" w:rsidRPr="00E3355D">
        <w:rPr>
          <w:rFonts w:eastAsia="Times New Roman" w:cs="Times New Roman"/>
          <w:color w:val="00000A"/>
          <w:sz w:val="20"/>
          <w:szCs w:val="20"/>
          <w:lang w:val="en-GB"/>
        </w:rPr>
        <w:t>Fund</w:t>
      </w:r>
      <w:r w:rsidRPr="00993787">
        <w:rPr>
          <w:rFonts w:eastAsia="Times New Roman" w:cs="Times New Roman"/>
          <w:color w:val="00000A"/>
          <w:sz w:val="20"/>
          <w:szCs w:val="20"/>
          <w:lang w:val="en-GB"/>
        </w:rPr>
        <w:t xml:space="preserve"> Administrators and the resulting </w:t>
      </w:r>
      <w:r w:rsidR="00C27C72">
        <w:rPr>
          <w:rFonts w:eastAsia="Times New Roman" w:cs="Times New Roman"/>
          <w:color w:val="00000A"/>
          <w:sz w:val="20"/>
          <w:szCs w:val="20"/>
          <w:lang w:val="en-GB"/>
        </w:rPr>
        <w:t>challenges</w:t>
      </w:r>
      <w:r w:rsidRPr="00993787">
        <w:rPr>
          <w:rFonts w:eastAsia="Times New Roman" w:cs="Times New Roman"/>
          <w:color w:val="00000A"/>
          <w:sz w:val="20"/>
          <w:szCs w:val="20"/>
          <w:lang w:val="en-GB"/>
        </w:rPr>
        <w:t xml:space="preserve"> caused by inconsistent formats, repetitive questions, and requests for excessive information.</w:t>
      </w:r>
    </w:p>
    <w:p w14:paraId="37515452" w14:textId="01370FA4" w:rsidR="00993787" w:rsidRPr="00993787"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 xml:space="preserve">The first template focuses specifically on DDQs </w:t>
      </w:r>
      <w:r w:rsidR="00D33E47">
        <w:rPr>
          <w:rFonts w:eastAsia="Times New Roman" w:cs="Times New Roman"/>
          <w:color w:val="00000A"/>
          <w:sz w:val="20"/>
          <w:szCs w:val="20"/>
          <w:lang w:val="en-GB"/>
        </w:rPr>
        <w:t>performed</w:t>
      </w:r>
      <w:r w:rsidRPr="00993787">
        <w:rPr>
          <w:rFonts w:eastAsia="Times New Roman" w:cs="Times New Roman"/>
          <w:color w:val="00000A"/>
          <w:sz w:val="20"/>
          <w:szCs w:val="20"/>
          <w:lang w:val="en-GB"/>
        </w:rPr>
        <w:t xml:space="preserve"> by the Depositary function in relation to the </w:t>
      </w:r>
      <w:r w:rsidR="0057163D">
        <w:rPr>
          <w:rFonts w:eastAsia="Times New Roman" w:cs="Times New Roman"/>
          <w:color w:val="00000A"/>
          <w:sz w:val="20"/>
          <w:szCs w:val="20"/>
          <w:lang w:val="en-GB"/>
        </w:rPr>
        <w:t>Fund</w:t>
      </w:r>
      <w:r w:rsidRPr="00993787">
        <w:rPr>
          <w:rFonts w:eastAsia="Times New Roman" w:cs="Times New Roman"/>
          <w:color w:val="00000A"/>
          <w:sz w:val="20"/>
          <w:szCs w:val="20"/>
          <w:lang w:val="en-GB"/>
        </w:rPr>
        <w:t xml:space="preserve"> Administration of administered Alternative Investment Funds (AIFs). </w:t>
      </w:r>
      <w:r w:rsidR="00D53608">
        <w:rPr>
          <w:rFonts w:eastAsia="Times New Roman" w:cs="Times New Roman"/>
          <w:color w:val="00000A"/>
          <w:sz w:val="20"/>
          <w:szCs w:val="20"/>
          <w:lang w:val="en-GB"/>
        </w:rPr>
        <w:t xml:space="preserve">The </w:t>
      </w:r>
      <w:r w:rsidRPr="00993787">
        <w:rPr>
          <w:rFonts w:eastAsia="Times New Roman" w:cs="Times New Roman"/>
          <w:color w:val="00000A"/>
          <w:sz w:val="20"/>
          <w:szCs w:val="20"/>
          <w:lang w:val="en-GB"/>
        </w:rPr>
        <w:t>proposed approach reflects both operational needs and practical market expectations.</w:t>
      </w:r>
    </w:p>
    <w:p w14:paraId="461C9A84" w14:textId="0E015376" w:rsidR="00993787" w:rsidRPr="00993787"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The objective of this initiative is to promote greater efficiency and consistency in the DDQ process. By standardizing the core set of questions, the template aims to reduce duplication of work, facilitate more consistent and cost-effective responses.</w:t>
      </w:r>
    </w:p>
    <w:p w14:paraId="526093CB" w14:textId="5EC71DB7" w:rsidR="00993787" w:rsidRPr="00993787"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 xml:space="preserve">The scope of the template is limited to administered AIFs; retail funds are therefore excluded. The document is intended to establish a common baseline for information requests. It does not replace the need for further due diligence where appropriate, and </w:t>
      </w:r>
      <w:r w:rsidR="00C42978">
        <w:rPr>
          <w:rFonts w:eastAsia="Times New Roman" w:cs="Times New Roman"/>
          <w:color w:val="00000A"/>
          <w:sz w:val="20"/>
          <w:szCs w:val="20"/>
          <w:lang w:val="en-GB"/>
        </w:rPr>
        <w:t>D</w:t>
      </w:r>
      <w:r w:rsidRPr="00993787">
        <w:rPr>
          <w:rFonts w:eastAsia="Times New Roman" w:cs="Times New Roman"/>
          <w:color w:val="00000A"/>
          <w:sz w:val="20"/>
          <w:szCs w:val="20"/>
          <w:lang w:val="en-GB"/>
        </w:rPr>
        <w:t>epositaries may still request additional or more specific information during on-site reviews or through follow-up questions when required.</w:t>
      </w:r>
    </w:p>
    <w:p w14:paraId="5E12A46B" w14:textId="77777777" w:rsidR="00993787" w:rsidRPr="00993787" w:rsidRDefault="00993787" w:rsidP="00993787">
      <w:pPr>
        <w:jc w:val="both"/>
        <w:rPr>
          <w:rFonts w:eastAsia="Times New Roman" w:cs="Times New Roman"/>
          <w:color w:val="00000A"/>
          <w:sz w:val="20"/>
          <w:szCs w:val="20"/>
          <w:lang w:val="en-GB"/>
        </w:rPr>
      </w:pPr>
      <w:r w:rsidRPr="00993787">
        <w:rPr>
          <w:rFonts w:eastAsia="Times New Roman" w:cs="Times New Roman"/>
          <w:color w:val="00000A"/>
          <w:sz w:val="20"/>
          <w:szCs w:val="20"/>
          <w:lang w:val="en-GB"/>
        </w:rPr>
        <w:t>The following sections present the standardized DDQ template and outline the structure and content proposed for use across the industry.</w:t>
      </w:r>
    </w:p>
    <w:p w14:paraId="7DC2FA46" w14:textId="01E1B6C3" w:rsidR="00F0623C" w:rsidRPr="00993787" w:rsidRDefault="00F0623C" w:rsidP="00F0623C">
      <w:pPr>
        <w:jc w:val="both"/>
        <w:rPr>
          <w:lang w:val="en-GB"/>
        </w:rPr>
      </w:pPr>
    </w:p>
    <w:p w14:paraId="41FCC223" w14:textId="77777777" w:rsidR="00116F19" w:rsidRDefault="00116F19">
      <w:pPr>
        <w:rPr>
          <w:rFonts w:eastAsiaTheme="majorEastAsia" w:cstheme="majorBidi"/>
          <w:b/>
          <w:sz w:val="32"/>
          <w:szCs w:val="32"/>
        </w:rPr>
      </w:pPr>
      <w:r>
        <w:rPr>
          <w:b/>
        </w:rPr>
        <w:br w:type="page"/>
      </w:r>
    </w:p>
    <w:p w14:paraId="2A29FA6B" w14:textId="11048DB0" w:rsidR="00B71850" w:rsidRDefault="00B71850" w:rsidP="00141FD8">
      <w:pPr>
        <w:jc w:val="both"/>
      </w:pPr>
    </w:p>
    <w:p w14:paraId="62156121" w14:textId="77777777" w:rsidR="00B71850" w:rsidRDefault="00B71850" w:rsidP="00141FD8">
      <w:pPr>
        <w:jc w:val="both"/>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06"/>
        <w:gridCol w:w="4494"/>
        <w:gridCol w:w="3826"/>
      </w:tblGrid>
      <w:tr w:rsidR="00C345CF" w14:paraId="6074A710" w14:textId="77777777" w:rsidTr="00C345CF">
        <w:trPr>
          <w:tblHeader/>
        </w:trPr>
        <w:tc>
          <w:tcPr>
            <w:tcW w:w="706" w:type="dxa"/>
            <w:tcBorders>
              <w:top w:val="single" w:sz="2" w:space="0" w:color="D9D9D9"/>
              <w:left w:val="single" w:sz="2" w:space="0" w:color="D9D9D9"/>
              <w:bottom w:val="single" w:sz="2" w:space="0" w:color="D9D9D9"/>
              <w:right w:val="single" w:sz="2" w:space="0" w:color="D9D9D9"/>
            </w:tcBorders>
            <w:shd w:val="clear" w:color="auto" w:fill="2F5496"/>
            <w:tcMar>
              <w:top w:w="100" w:type="dxa"/>
              <w:left w:w="160" w:type="dxa"/>
              <w:bottom w:w="100" w:type="dxa"/>
              <w:right w:w="160" w:type="dxa"/>
            </w:tcMar>
          </w:tcPr>
          <w:p w14:paraId="5168737E" w14:textId="77777777" w:rsidR="00C345CF" w:rsidRDefault="00C345CF" w:rsidP="00F736FD">
            <w:pPr>
              <w:jc w:val="center"/>
              <w:rPr>
                <w:b/>
                <w:bCs/>
                <w:color w:val="FFFFFF"/>
                <w:sz w:val="18"/>
                <w:szCs w:val="18"/>
              </w:rPr>
            </w:pPr>
          </w:p>
          <w:p w14:paraId="2F237919" w14:textId="77777777" w:rsidR="00C345CF" w:rsidRDefault="00C345CF" w:rsidP="00F736FD">
            <w:pPr>
              <w:jc w:val="center"/>
            </w:pPr>
            <w:r>
              <w:rPr>
                <w:b/>
                <w:bCs/>
                <w:color w:val="FFFFFF"/>
                <w:sz w:val="18"/>
                <w:szCs w:val="18"/>
              </w:rPr>
              <w:t>#</w:t>
            </w:r>
          </w:p>
        </w:tc>
        <w:tc>
          <w:tcPr>
            <w:tcW w:w="4494" w:type="dxa"/>
            <w:tcBorders>
              <w:top w:val="single" w:sz="2" w:space="0" w:color="D9D9D9"/>
              <w:left w:val="single" w:sz="2" w:space="0" w:color="D9D9D9"/>
              <w:bottom w:val="single" w:sz="2" w:space="0" w:color="D9D9D9"/>
              <w:right w:val="single" w:sz="2" w:space="0" w:color="D9D9D9"/>
            </w:tcBorders>
            <w:shd w:val="clear" w:color="auto" w:fill="2F5496"/>
            <w:tcMar>
              <w:top w:w="100" w:type="dxa"/>
              <w:left w:w="160" w:type="dxa"/>
              <w:bottom w:w="100" w:type="dxa"/>
              <w:right w:w="160" w:type="dxa"/>
            </w:tcMar>
          </w:tcPr>
          <w:p w14:paraId="7EE98321" w14:textId="77777777" w:rsidR="00C345CF" w:rsidRDefault="00C345CF" w:rsidP="00F736FD">
            <w:pPr>
              <w:jc w:val="center"/>
            </w:pPr>
            <w:r>
              <w:rPr>
                <w:b/>
                <w:bCs/>
                <w:color w:val="FFFFFF"/>
                <w:sz w:val="18"/>
                <w:szCs w:val="18"/>
              </w:rPr>
              <w:t>Question</w:t>
            </w:r>
          </w:p>
        </w:tc>
        <w:tc>
          <w:tcPr>
            <w:tcW w:w="3826" w:type="dxa"/>
            <w:tcBorders>
              <w:top w:val="single" w:sz="2" w:space="0" w:color="D9D9D9"/>
              <w:left w:val="single" w:sz="2" w:space="0" w:color="D9D9D9"/>
              <w:bottom w:val="single" w:sz="2" w:space="0" w:color="D9D9D9"/>
              <w:right w:val="single" w:sz="2" w:space="0" w:color="D9D9D9"/>
            </w:tcBorders>
            <w:shd w:val="clear" w:color="auto" w:fill="2F5496"/>
            <w:tcMar>
              <w:top w:w="100" w:type="dxa"/>
              <w:left w:w="160" w:type="dxa"/>
              <w:bottom w:w="100" w:type="dxa"/>
              <w:right w:w="160" w:type="dxa"/>
            </w:tcMar>
          </w:tcPr>
          <w:p w14:paraId="5F587B07" w14:textId="77777777" w:rsidR="00C345CF" w:rsidRDefault="00C345CF" w:rsidP="00F736FD">
            <w:pPr>
              <w:jc w:val="center"/>
            </w:pPr>
            <w:permStart w:id="0" w:edGrp="everyone"/>
            <w:r>
              <w:rPr>
                <w:b/>
                <w:bCs/>
                <w:color w:val="FFFFFF"/>
                <w:sz w:val="18"/>
                <w:szCs w:val="18"/>
              </w:rPr>
              <w:t>Answer</w:t>
            </w:r>
          </w:p>
        </w:tc>
        <w:permEnd w:id="0"/>
      </w:tr>
      <w:tr w:rsidR="00C345CF" w14:paraId="2AAECF04"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763A03C0" w14:textId="77777777" w:rsidR="00C345CF" w:rsidRDefault="00C345CF" w:rsidP="00F736FD">
            <w:r>
              <w:rPr>
                <w:b/>
                <w:bCs/>
                <w:color w:val="FFFFFF"/>
              </w:rPr>
              <w:t>1.  ORGANISATION</w:t>
            </w:r>
          </w:p>
        </w:tc>
      </w:tr>
      <w:tr w:rsidR="00C345CF" w14:paraId="71261CA8"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0F48A672" w14:textId="77777777" w:rsidR="00C345CF" w:rsidRDefault="00C345CF" w:rsidP="00F736FD">
            <w:r>
              <w:rPr>
                <w:b/>
                <w:bCs/>
                <w:color w:val="FFFFFF"/>
                <w:sz w:val="19"/>
                <w:szCs w:val="19"/>
              </w:rPr>
              <w:t>General</w:t>
            </w:r>
          </w:p>
        </w:tc>
      </w:tr>
      <w:tr w:rsidR="00C345CF" w14:paraId="6EC9EC4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E26508A" w14:textId="77777777" w:rsidR="00C345CF" w:rsidRDefault="00C345CF" w:rsidP="00F736FD">
            <w:pPr>
              <w:jc w:val="center"/>
            </w:pPr>
            <w:r>
              <w:rPr>
                <w:color w:val="888888"/>
                <w:sz w:val="18"/>
                <w:szCs w:val="18"/>
              </w:rPr>
              <w:t>1</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EECB38B" w14:textId="77777777" w:rsidR="00C345CF" w:rsidRDefault="00C345CF" w:rsidP="00F736FD">
            <w:r>
              <w:rPr>
                <w:sz w:val="19"/>
                <w:szCs w:val="19"/>
              </w:rPr>
              <w:t xml:space="preserve">Full name of company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9B0CD89" w14:textId="7582C9D0" w:rsidR="00C345CF" w:rsidRDefault="00C345CF" w:rsidP="00F736FD">
            <w:permStart w:id="1" w:edGrp="everyone"/>
            <w:permEnd w:id="1"/>
          </w:p>
        </w:tc>
      </w:tr>
      <w:tr w:rsidR="00C345CF" w14:paraId="0467EAED" w14:textId="77777777" w:rsidTr="00C345CF">
        <w:trPr>
          <w:trHeight w:val="18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37AC5D2" w14:textId="77777777" w:rsidR="00C345CF" w:rsidRDefault="00C345CF" w:rsidP="00F736FD">
            <w:pPr>
              <w:jc w:val="center"/>
            </w:pPr>
            <w:r>
              <w:rPr>
                <w:color w:val="888888"/>
                <w:sz w:val="18"/>
                <w:szCs w:val="18"/>
              </w:rPr>
              <w:t>2</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03FBB5" w14:textId="77777777" w:rsidR="00C345CF" w:rsidRDefault="00C345CF" w:rsidP="00F736FD">
            <w:r>
              <w:rPr>
                <w:sz w:val="19"/>
                <w:szCs w:val="19"/>
              </w:rPr>
              <w:t>Company logo</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DC103E" w14:textId="77777777" w:rsidR="00C345CF" w:rsidRDefault="00C345CF" w:rsidP="00F736FD">
            <w:pPr>
              <w:pBdr>
                <w:top w:val="dashed" w:sz="6" w:space="1" w:color="C00000"/>
                <w:left w:val="dashed" w:sz="6" w:space="4" w:color="C00000"/>
                <w:bottom w:val="dashed" w:sz="6" w:space="1" w:color="C00000"/>
                <w:right w:val="dashed" w:sz="6" w:space="4" w:color="C00000"/>
              </w:pBdr>
              <w:spacing w:before="120" w:after="120"/>
              <w:jc w:val="center"/>
            </w:pPr>
            <w:permStart w:id="2" w:edGrp="everyone"/>
            <w:proofErr w:type="gramStart"/>
            <w:r>
              <w:rPr>
                <w:i/>
                <w:color w:val="AAAAAA"/>
                <w:sz w:val="17"/>
                <w:szCs w:val="17"/>
              </w:rPr>
              <w:t>[ Insert</w:t>
            </w:r>
            <w:proofErr w:type="gramEnd"/>
            <w:r>
              <w:rPr>
                <w:i/>
                <w:color w:val="AAAAAA"/>
                <w:sz w:val="17"/>
                <w:szCs w:val="17"/>
              </w:rPr>
              <w:t xml:space="preserve"> company logo </w:t>
            </w:r>
            <w:proofErr w:type="gramStart"/>
            <w:r>
              <w:rPr>
                <w:i/>
                <w:color w:val="AAAAAA"/>
                <w:sz w:val="17"/>
                <w:szCs w:val="17"/>
              </w:rPr>
              <w:t>here ]</w:t>
            </w:r>
            <w:proofErr w:type="gramEnd"/>
          </w:p>
        </w:tc>
        <w:permEnd w:id="2"/>
      </w:tr>
      <w:tr w:rsidR="00C345CF" w14:paraId="3B7A392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AC35C1" w14:textId="77777777" w:rsidR="00C345CF" w:rsidRDefault="00C345CF" w:rsidP="00F736FD">
            <w:pPr>
              <w:jc w:val="center"/>
            </w:pPr>
            <w:r>
              <w:rPr>
                <w:color w:val="888888"/>
                <w:sz w:val="18"/>
                <w:szCs w:val="18"/>
              </w:rPr>
              <w:t>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696F4AB" w14:textId="77777777" w:rsidR="00C345CF" w:rsidRDefault="00C345CF" w:rsidP="00F736FD">
            <w:r>
              <w:rPr>
                <w:sz w:val="19"/>
                <w:szCs w:val="19"/>
              </w:rPr>
              <w:t>Address of company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8352FDE" w14:textId="77777777" w:rsidR="00C345CF" w:rsidRDefault="00C345CF" w:rsidP="00F736FD">
            <w:permStart w:id="3" w:edGrp="everyone"/>
            <w:permEnd w:id="3"/>
          </w:p>
        </w:tc>
      </w:tr>
      <w:tr w:rsidR="00C345CF" w14:paraId="2335D06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AEE8CE4" w14:textId="77777777" w:rsidR="00C345CF" w:rsidRDefault="00C345CF" w:rsidP="00F736FD">
            <w:pPr>
              <w:jc w:val="center"/>
            </w:pPr>
            <w:r>
              <w:rPr>
                <w:color w:val="888888"/>
                <w:sz w:val="18"/>
                <w:szCs w:val="18"/>
              </w:rPr>
              <w:t>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C9FE1DF" w14:textId="77777777" w:rsidR="00C345CF" w:rsidRDefault="00C345CF" w:rsidP="00F736FD">
            <w:r>
              <w:rPr>
                <w:sz w:val="19"/>
                <w:szCs w:val="19"/>
              </w:rPr>
              <w:t>RCS number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CA8CFB9" w14:textId="77777777" w:rsidR="00C345CF" w:rsidRDefault="00C345CF" w:rsidP="00F736FD">
            <w:permStart w:id="4" w:edGrp="everyone"/>
            <w:permEnd w:id="4"/>
          </w:p>
        </w:tc>
      </w:tr>
      <w:tr w:rsidR="00C345CF" w14:paraId="7F6A3B9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883A42" w14:textId="77777777" w:rsidR="00C345CF" w:rsidRDefault="00C345CF" w:rsidP="00F736FD">
            <w:pPr>
              <w:jc w:val="center"/>
            </w:pPr>
            <w:r>
              <w:rPr>
                <w:color w:val="888888"/>
                <w:sz w:val="18"/>
                <w:szCs w:val="18"/>
              </w:rPr>
              <w:t>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F2FDD15" w14:textId="77777777" w:rsidR="00C345CF" w:rsidRDefault="00C345CF" w:rsidP="00F736FD">
            <w:r>
              <w:rPr>
                <w:sz w:val="19"/>
                <w:szCs w:val="19"/>
              </w:rPr>
              <w:t xml:space="preserve">Date of establishment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A411FB6" w14:textId="77777777" w:rsidR="00C345CF" w:rsidRDefault="00C345CF" w:rsidP="00F736FD">
            <w:permStart w:id="5" w:edGrp="everyone"/>
            <w:permEnd w:id="5"/>
          </w:p>
        </w:tc>
      </w:tr>
      <w:tr w:rsidR="00C345CF" w14:paraId="1B8C68E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7E0693" w14:textId="77777777" w:rsidR="00C345CF" w:rsidRDefault="00C345CF" w:rsidP="00F736FD">
            <w:pPr>
              <w:jc w:val="center"/>
            </w:pPr>
            <w:r>
              <w:rPr>
                <w:color w:val="888888"/>
                <w:sz w:val="18"/>
                <w:szCs w:val="18"/>
              </w:rPr>
              <w:t>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2CEF7B6" w14:textId="77777777" w:rsidR="00C345CF" w:rsidRDefault="00C345CF" w:rsidP="00F736FD">
            <w:r>
              <w:rPr>
                <w:sz w:val="19"/>
                <w:szCs w:val="19"/>
              </w:rPr>
              <w:t xml:space="preserve">Company website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901F7CE" w14:textId="77777777" w:rsidR="00C345CF" w:rsidRDefault="00C345CF" w:rsidP="00F736FD">
            <w:permStart w:id="6" w:edGrp="everyone"/>
            <w:permEnd w:id="6"/>
          </w:p>
        </w:tc>
      </w:tr>
      <w:tr w:rsidR="00C345CF" w14:paraId="6A3314A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4A09824" w14:textId="77777777" w:rsidR="00C345CF" w:rsidRDefault="00C345CF" w:rsidP="00F736FD">
            <w:pPr>
              <w:jc w:val="center"/>
            </w:pPr>
            <w:r>
              <w:rPr>
                <w:color w:val="888888"/>
                <w:sz w:val="18"/>
                <w:szCs w:val="18"/>
              </w:rPr>
              <w:t>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FF98873" w14:textId="77777777" w:rsidR="00C345CF" w:rsidRDefault="00C345CF" w:rsidP="00F736FD">
            <w:r>
              <w:rPr>
                <w:sz w:val="19"/>
                <w:szCs w:val="19"/>
              </w:rPr>
              <w:t>Is the company regulated at company / group level - If yes, please provide the scope of regulatory bodies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2F488DB" w14:textId="77777777" w:rsidR="00C345CF" w:rsidRDefault="00C345CF" w:rsidP="00F736FD">
            <w:permStart w:id="7" w:edGrp="everyone"/>
            <w:permEnd w:id="7"/>
          </w:p>
        </w:tc>
      </w:tr>
      <w:tr w:rsidR="00C345CF" w14:paraId="37081E1A"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44ACDF87" w14:textId="77777777" w:rsidR="00C345CF" w:rsidRDefault="00C345CF" w:rsidP="00F736FD">
            <w:r>
              <w:rPr>
                <w:b/>
                <w:bCs/>
                <w:color w:val="FFFFFF"/>
                <w:sz w:val="19"/>
                <w:szCs w:val="19"/>
              </w:rPr>
              <w:t>Ownership of the Company</w:t>
            </w:r>
          </w:p>
        </w:tc>
      </w:tr>
      <w:tr w:rsidR="00C345CF" w14:paraId="5827C5F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D77A00A" w14:textId="77777777" w:rsidR="00C345CF" w:rsidRDefault="00C345CF" w:rsidP="00F736FD">
            <w:pPr>
              <w:jc w:val="center"/>
            </w:pPr>
            <w:r>
              <w:rPr>
                <w:color w:val="888888"/>
                <w:sz w:val="18"/>
                <w:szCs w:val="18"/>
              </w:rPr>
              <w:t>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1437C40" w14:textId="77777777" w:rsidR="00C345CF" w:rsidRDefault="00C345CF" w:rsidP="00F736FD">
            <w:r>
              <w:rPr>
                <w:sz w:val="19"/>
                <w:szCs w:val="19"/>
              </w:rPr>
              <w:t>How is the company capitalized?</w:t>
            </w:r>
          </w:p>
          <w:p w14:paraId="150243D9" w14:textId="77777777" w:rsidR="00C345CF" w:rsidRDefault="00C345CF" w:rsidP="00F736FD">
            <w:pPr>
              <w:spacing w:before="60"/>
            </w:pPr>
            <w:r>
              <w:rPr>
                <w:sz w:val="19"/>
                <w:szCs w:val="19"/>
              </w:rPr>
              <w:t>What level of regulatory capital is the company required to maintain, if any?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2F18FD6" w14:textId="77777777" w:rsidR="00C345CF" w:rsidRDefault="00C345CF" w:rsidP="00F736FD">
            <w:permStart w:id="8" w:edGrp="everyone"/>
            <w:permEnd w:id="8"/>
          </w:p>
        </w:tc>
      </w:tr>
      <w:tr w:rsidR="00C345CF" w14:paraId="000767C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8E2864A" w14:textId="77777777" w:rsidR="00C345CF" w:rsidRDefault="00C345CF" w:rsidP="00F736FD">
            <w:pPr>
              <w:jc w:val="center"/>
            </w:pPr>
            <w:r>
              <w:rPr>
                <w:color w:val="888888"/>
                <w:sz w:val="18"/>
                <w:szCs w:val="18"/>
              </w:rPr>
              <w:lastRenderedPageBreak/>
              <w:t>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5466FBD" w14:textId="77777777" w:rsidR="00C345CF" w:rsidRDefault="00C345CF" w:rsidP="00F736FD">
            <w:r>
              <w:rPr>
                <w:sz w:val="19"/>
                <w:szCs w:val="19"/>
              </w:rPr>
              <w:t xml:space="preserve">Is the Company publicly traded (25% of shares publicly traded)?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39A1F8" w14:textId="77777777" w:rsidR="00C345CF" w:rsidRDefault="00C345CF" w:rsidP="00F736FD">
            <w:permStart w:id="9" w:edGrp="everyone"/>
            <w:permEnd w:id="9"/>
          </w:p>
        </w:tc>
      </w:tr>
      <w:tr w:rsidR="00C345CF" w14:paraId="77A5374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7244DF3" w14:textId="77777777" w:rsidR="00C345CF" w:rsidRDefault="00C345CF" w:rsidP="00F736FD">
            <w:pPr>
              <w:jc w:val="center"/>
            </w:pPr>
            <w:r>
              <w:rPr>
                <w:color w:val="888888"/>
                <w:sz w:val="18"/>
                <w:szCs w:val="18"/>
              </w:rPr>
              <w:t>10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6CF4045" w14:textId="77777777" w:rsidR="00C345CF" w:rsidRDefault="00C345CF" w:rsidP="00F736FD">
            <w:r>
              <w:rPr>
                <w:sz w:val="19"/>
                <w:szCs w:val="19"/>
              </w:rPr>
              <w:t>Is the Company member owned / mutual?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7E141C6" w14:textId="77777777" w:rsidR="00C345CF" w:rsidRDefault="00C345CF" w:rsidP="00F736FD">
            <w:permStart w:id="10" w:edGrp="everyone"/>
            <w:permEnd w:id="10"/>
          </w:p>
        </w:tc>
      </w:tr>
      <w:tr w:rsidR="00C345CF" w14:paraId="0A6977A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474DCE" w14:textId="77777777" w:rsidR="00C345CF" w:rsidRDefault="00C345CF" w:rsidP="00F736FD">
            <w:pPr>
              <w:jc w:val="center"/>
            </w:pPr>
            <w:r>
              <w:rPr>
                <w:color w:val="888888"/>
                <w:sz w:val="18"/>
                <w:szCs w:val="18"/>
              </w:rPr>
              <w:t>11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280A098" w14:textId="77777777" w:rsidR="00C345CF" w:rsidRDefault="00C345CF" w:rsidP="00F736FD">
            <w:r>
              <w:rPr>
                <w:sz w:val="19"/>
                <w:szCs w:val="19"/>
              </w:rPr>
              <w:t>Is the Company Government or State-Owned by 25% or more?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B9DA902" w14:textId="77777777" w:rsidR="00C345CF" w:rsidRDefault="00C345CF" w:rsidP="00F736FD">
            <w:permStart w:id="11" w:edGrp="everyone"/>
            <w:permEnd w:id="11"/>
          </w:p>
        </w:tc>
      </w:tr>
      <w:tr w:rsidR="00C345CF" w14:paraId="7BAAFD2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B1F84C1" w14:textId="77777777" w:rsidR="00C345CF" w:rsidRDefault="00C345CF" w:rsidP="00F736FD">
            <w:pPr>
              <w:jc w:val="center"/>
            </w:pPr>
            <w:r>
              <w:rPr>
                <w:color w:val="888888"/>
                <w:sz w:val="18"/>
                <w:szCs w:val="18"/>
              </w:rPr>
              <w:t>12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334A01A" w14:textId="77777777" w:rsidR="00C345CF" w:rsidRDefault="00C345CF" w:rsidP="00F736FD">
            <w:r>
              <w:rPr>
                <w:sz w:val="19"/>
                <w:szCs w:val="19"/>
              </w:rPr>
              <w:t>Description and explanation of any changes to the company’s organisational structure, including any possible relationship with an immediate parent company and the group as a whole during the last three years (this should include any changes in the company’s ownership or material changes – more than 25 % – of the ownership of group level).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4EEE3EF" w14:textId="77777777" w:rsidR="00C345CF" w:rsidRDefault="00C345CF" w:rsidP="00F736FD">
            <w:permStart w:id="12" w:edGrp="everyone"/>
            <w:permEnd w:id="12"/>
          </w:p>
        </w:tc>
      </w:tr>
      <w:tr w:rsidR="00C345CF" w14:paraId="618A541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9BF6769" w14:textId="77777777" w:rsidR="00C345CF" w:rsidRDefault="00C345CF" w:rsidP="00F736FD">
            <w:pPr>
              <w:jc w:val="center"/>
            </w:pPr>
            <w:r>
              <w:rPr>
                <w:color w:val="888888"/>
                <w:sz w:val="18"/>
                <w:szCs w:val="18"/>
              </w:rPr>
              <w:t>13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EEF0CAB" w14:textId="77777777" w:rsidR="00C345CF" w:rsidRDefault="00C345CF" w:rsidP="00F736FD">
            <w:r>
              <w:rPr>
                <w:sz w:val="19"/>
                <w:szCs w:val="19"/>
              </w:rPr>
              <w:t>What type of regulatory license does your company have? Please state your authorisation number, date of authorisation / registration.</w:t>
            </w:r>
          </w:p>
          <w:p w14:paraId="63C6010B" w14:textId="77777777" w:rsidR="00C345CF" w:rsidRDefault="00C345CF" w:rsidP="00F736FD">
            <w:pPr>
              <w:spacing w:before="60"/>
            </w:pPr>
          </w:p>
          <w:p w14:paraId="3E22E5D4" w14:textId="77777777" w:rsidR="00C345CF" w:rsidRDefault="00C345CF" w:rsidP="00F736FD">
            <w:pPr>
              <w:spacing w:before="60"/>
            </w:pPr>
            <w:r>
              <w:rPr>
                <w:sz w:val="19"/>
                <w:szCs w:val="19"/>
              </w:rPr>
              <w:t>What activities are you permitted to carry out?</w:t>
            </w:r>
          </w:p>
          <w:p w14:paraId="5BD7BFE5" w14:textId="77777777" w:rsidR="00C345CF" w:rsidRDefault="00C345CF" w:rsidP="00F736FD">
            <w:pPr>
              <w:spacing w:before="60"/>
            </w:pPr>
            <w:r>
              <w:rPr>
                <w:sz w:val="19"/>
                <w:szCs w:val="19"/>
              </w:rPr>
              <w:t>Please list the Scope of registered activities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E991C6" w14:textId="77777777" w:rsidR="00C345CF" w:rsidRDefault="00C345CF" w:rsidP="00F736FD">
            <w:permStart w:id="13" w:edGrp="everyone"/>
            <w:permEnd w:id="13"/>
          </w:p>
        </w:tc>
      </w:tr>
      <w:tr w:rsidR="00C345CF" w14:paraId="5D32EBE5"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12C9A7B1" w14:textId="77777777" w:rsidR="00C345CF" w:rsidRDefault="00C345CF" w:rsidP="00F736FD">
            <w:r>
              <w:rPr>
                <w:b/>
                <w:bCs/>
                <w:color w:val="FFFFFF"/>
                <w:sz w:val="19"/>
                <w:szCs w:val="19"/>
              </w:rPr>
              <w:t>Organization of the Company</w:t>
            </w:r>
          </w:p>
        </w:tc>
      </w:tr>
      <w:tr w:rsidR="00C345CF" w14:paraId="4AFD123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5908BAF" w14:textId="77777777" w:rsidR="00C345CF" w:rsidRDefault="00C345CF" w:rsidP="00F736FD">
            <w:pPr>
              <w:jc w:val="center"/>
            </w:pPr>
            <w:r>
              <w:rPr>
                <w:color w:val="888888"/>
                <w:sz w:val="18"/>
                <w:szCs w:val="18"/>
              </w:rPr>
              <w:t>14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54B63BC" w14:textId="3326DAF4" w:rsidR="00C345CF" w:rsidRDefault="00C345CF" w:rsidP="00F736FD">
            <w:r>
              <w:rPr>
                <w:sz w:val="19"/>
                <w:szCs w:val="19"/>
              </w:rPr>
              <w:t>Please provide details of the Fund Administration team (organizational structure, number of employees, locations, who the head of the team is</w:t>
            </w:r>
            <w:r w:rsidR="00970B6A">
              <w:rPr>
                <w:sz w:val="19"/>
                <w:szCs w:val="19"/>
              </w:rPr>
              <w:t>, etc.</w:t>
            </w:r>
            <w:r>
              <w:rPr>
                <w:sz w:val="19"/>
                <w:szCs w:val="19"/>
              </w:rPr>
              <w: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83DEEC1" w14:textId="77777777" w:rsidR="00C345CF" w:rsidRDefault="00C345CF" w:rsidP="00F736FD">
            <w:permStart w:id="14" w:edGrp="everyone"/>
            <w:permEnd w:id="14"/>
          </w:p>
        </w:tc>
      </w:tr>
      <w:tr w:rsidR="00C345CF" w14:paraId="28BCD45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9B0B958" w14:textId="77777777" w:rsidR="00C345CF" w:rsidRDefault="00C345CF" w:rsidP="00F736FD">
            <w:pPr>
              <w:jc w:val="center"/>
            </w:pPr>
            <w:r>
              <w:rPr>
                <w:color w:val="888888"/>
                <w:sz w:val="18"/>
                <w:szCs w:val="18"/>
              </w:rPr>
              <w:t>15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C35E5A" w14:textId="77777777" w:rsidR="00C345CF" w:rsidRDefault="00C345CF" w:rsidP="00F736FD">
            <w:r>
              <w:rPr>
                <w:sz w:val="19"/>
                <w:szCs w:val="19"/>
              </w:rPr>
              <w:t>Does Company operate under an offshore Banking license (OBL)?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107866D" w14:textId="77777777" w:rsidR="00C345CF" w:rsidRDefault="00C345CF" w:rsidP="00F736FD">
            <w:permStart w:id="15" w:edGrp="everyone"/>
            <w:permEnd w:id="15"/>
          </w:p>
        </w:tc>
      </w:tr>
      <w:tr w:rsidR="00C345CF" w14:paraId="3890D57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F2C1301" w14:textId="77777777" w:rsidR="00C345CF" w:rsidRDefault="00C345CF" w:rsidP="00F736FD">
            <w:pPr>
              <w:jc w:val="center"/>
            </w:pPr>
            <w:r>
              <w:rPr>
                <w:color w:val="888888"/>
                <w:sz w:val="18"/>
                <w:szCs w:val="18"/>
              </w:rPr>
              <w:lastRenderedPageBreak/>
              <w:t>16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8E20D0B" w14:textId="77777777" w:rsidR="00C345CF" w:rsidRDefault="00C345CF" w:rsidP="00F736FD">
            <w:r>
              <w:rPr>
                <w:sz w:val="19"/>
                <w:szCs w:val="19"/>
              </w:rPr>
              <w:t xml:space="preserve">Please provide your company’s ownership structure chart detailing parents, subsidiaries, branches. </w:t>
            </w:r>
          </w:p>
          <w:p w14:paraId="631B2640" w14:textId="77777777" w:rsidR="00C345CF" w:rsidRDefault="00C345CF" w:rsidP="00F736FD">
            <w:pPr>
              <w:spacing w:before="60"/>
            </w:pPr>
            <w:r>
              <w:rPr>
                <w:sz w:val="19"/>
                <w:szCs w:val="19"/>
              </w:rPr>
              <w:t>Please list of all persons with a direct or indirect beneficial ownership interest in you, or with the ability to control your activities, listing the name, address and % of beneficial ownership of each such person.</w:t>
            </w:r>
          </w:p>
          <w:p w14:paraId="23975B7D" w14:textId="77777777" w:rsidR="00C345CF" w:rsidRDefault="00C345CF" w:rsidP="00F736FD">
            <w:pPr>
              <w:spacing w:before="60"/>
            </w:pP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09D9604" w14:textId="77777777" w:rsidR="00C345CF" w:rsidRDefault="00C345CF" w:rsidP="00F736FD">
            <w:permStart w:id="16" w:edGrp="everyone"/>
            <w:permEnd w:id="16"/>
          </w:p>
        </w:tc>
      </w:tr>
      <w:tr w:rsidR="00C345CF" w14:paraId="09999A8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75B2BE7" w14:textId="77777777" w:rsidR="00C345CF" w:rsidRDefault="00C345CF" w:rsidP="00F736FD">
            <w:pPr>
              <w:jc w:val="center"/>
            </w:pPr>
            <w:r>
              <w:rPr>
                <w:color w:val="888888"/>
                <w:sz w:val="18"/>
                <w:szCs w:val="18"/>
              </w:rPr>
              <w:t>17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FAFF5C9" w14:textId="77777777" w:rsidR="00C345CF" w:rsidRDefault="00C345CF" w:rsidP="00F736FD">
            <w:r>
              <w:rPr>
                <w:sz w:val="19"/>
                <w:szCs w:val="19"/>
              </w:rPr>
              <w:t>Subsidiaries, branch offices or other locations, if any:</w:t>
            </w:r>
          </w:p>
          <w:p w14:paraId="4C751B0D" w14:textId="77777777" w:rsidR="00C345CF" w:rsidRDefault="00C345CF" w:rsidP="00F736FD">
            <w:pPr>
              <w:spacing w:before="60"/>
            </w:pPr>
          </w:p>
          <w:p w14:paraId="439BA574" w14:textId="6A5E6F85" w:rsidR="00C345CF" w:rsidRDefault="00C345CF" w:rsidP="00F736FD">
            <w:pPr>
              <w:spacing w:before="60"/>
            </w:pPr>
            <w:r>
              <w:rPr>
                <w:sz w:val="19"/>
                <w:szCs w:val="19"/>
              </w:rPr>
              <w:t>If applicable, please provide a chart of the legal structure of the Company within the group. - Mandatory document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2723EA" w14:textId="77777777" w:rsidR="00C345CF" w:rsidRDefault="00C345CF" w:rsidP="00F736FD">
            <w:permStart w:id="17" w:edGrp="everyone"/>
            <w:permEnd w:id="17"/>
          </w:p>
        </w:tc>
      </w:tr>
      <w:tr w:rsidR="00C345CF" w14:paraId="3CED4DB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4C9202D" w14:textId="77777777" w:rsidR="00C345CF" w:rsidRDefault="00C345CF" w:rsidP="00F736FD">
            <w:pPr>
              <w:jc w:val="center"/>
            </w:pPr>
            <w:r>
              <w:rPr>
                <w:color w:val="888888"/>
                <w:sz w:val="18"/>
                <w:szCs w:val="18"/>
              </w:rPr>
              <w:t>18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2E44BF9" w14:textId="77777777" w:rsidR="00C345CF" w:rsidRDefault="00C345CF" w:rsidP="00F736FD">
            <w:r>
              <w:rPr>
                <w:sz w:val="19"/>
                <w:szCs w:val="19"/>
              </w:rPr>
              <w:t>Please explain how your company ensures that substance and decision-making remain in Luxembourg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B4338F7" w14:textId="77777777" w:rsidR="00C345CF" w:rsidRDefault="00C345CF" w:rsidP="00F736FD">
            <w:permStart w:id="18" w:edGrp="everyone"/>
            <w:permEnd w:id="18"/>
          </w:p>
        </w:tc>
      </w:tr>
      <w:tr w:rsidR="00C345CF" w14:paraId="531F974D"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76CA8A11" w14:textId="77777777" w:rsidR="00C345CF" w:rsidRDefault="00C345CF" w:rsidP="00F736FD">
            <w:r>
              <w:rPr>
                <w:b/>
                <w:bCs/>
                <w:color w:val="FFFFFF"/>
                <w:sz w:val="19"/>
                <w:szCs w:val="19"/>
              </w:rPr>
              <w:t>Organisational history and experience</w:t>
            </w:r>
          </w:p>
        </w:tc>
      </w:tr>
      <w:tr w:rsidR="00C345CF" w14:paraId="5AC9A52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DFC38D0" w14:textId="77777777" w:rsidR="00C345CF" w:rsidRDefault="00C345CF" w:rsidP="00F736FD">
            <w:pPr>
              <w:jc w:val="center"/>
            </w:pPr>
            <w:r>
              <w:rPr>
                <w:color w:val="888888"/>
                <w:sz w:val="18"/>
                <w:szCs w:val="18"/>
              </w:rPr>
              <w:t>19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1C8D94" w14:textId="77777777" w:rsidR="00C345CF" w:rsidRDefault="00C345CF" w:rsidP="00F736FD">
            <w:r>
              <w:rPr>
                <w:sz w:val="19"/>
                <w:szCs w:val="19"/>
              </w:rPr>
              <w:t>Please provide a brief corporate history, number of years in operation and key projects/achievements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2705715" w14:textId="77777777" w:rsidR="00C345CF" w:rsidRDefault="00C345CF" w:rsidP="00F736FD">
            <w:permStart w:id="19" w:edGrp="everyone"/>
            <w:permEnd w:id="19"/>
          </w:p>
        </w:tc>
      </w:tr>
      <w:tr w:rsidR="00C345CF" w14:paraId="260C5333"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04D2CCED" w14:textId="77777777" w:rsidR="00C345CF" w:rsidRDefault="00C345CF" w:rsidP="00F736FD">
            <w:r>
              <w:rPr>
                <w:b/>
                <w:bCs/>
                <w:color w:val="FFFFFF"/>
              </w:rPr>
              <w:t>2.  STAFF</w:t>
            </w:r>
          </w:p>
        </w:tc>
      </w:tr>
      <w:tr w:rsidR="00C345CF" w14:paraId="6182A0D6"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41E0A0B9" w14:textId="77777777" w:rsidR="00C345CF" w:rsidRDefault="00C345CF" w:rsidP="00F736FD">
            <w:r>
              <w:rPr>
                <w:b/>
                <w:bCs/>
                <w:color w:val="FFFFFF"/>
                <w:sz w:val="19"/>
                <w:szCs w:val="19"/>
              </w:rPr>
              <w:t>Board of Directors</w:t>
            </w:r>
          </w:p>
        </w:tc>
      </w:tr>
      <w:tr w:rsidR="00C345CF" w14:paraId="0EEBA09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B612474" w14:textId="77777777" w:rsidR="00C345CF" w:rsidRDefault="00C345CF" w:rsidP="00F736FD">
            <w:pPr>
              <w:jc w:val="center"/>
            </w:pPr>
            <w:r>
              <w:rPr>
                <w:color w:val="888888"/>
                <w:sz w:val="18"/>
                <w:szCs w:val="18"/>
              </w:rPr>
              <w:t>20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8C079DE" w14:textId="77777777" w:rsidR="00C345CF" w:rsidRDefault="00C345CF" w:rsidP="00F736FD">
            <w:r>
              <w:rPr>
                <w:sz w:val="19"/>
                <w:szCs w:val="19"/>
              </w:rPr>
              <w:t>Please provide details on the composition of the Company’s Board of Directors (affiliated/independent, number of members, professional background of board members, seniority)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B0FF9B6" w14:textId="77777777" w:rsidR="00C345CF" w:rsidRDefault="00C345CF" w:rsidP="00F736FD">
            <w:permStart w:id="20" w:edGrp="everyone"/>
            <w:permEnd w:id="20"/>
          </w:p>
        </w:tc>
      </w:tr>
      <w:tr w:rsidR="00C345CF" w14:paraId="2A327F4B"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007BD8A2" w14:textId="77777777" w:rsidR="00C345CF" w:rsidRDefault="00C345CF" w:rsidP="00F736FD">
            <w:r>
              <w:rPr>
                <w:b/>
                <w:bCs/>
                <w:color w:val="FFFFFF"/>
                <w:sz w:val="19"/>
                <w:szCs w:val="19"/>
              </w:rPr>
              <w:t>General Human Resources</w:t>
            </w:r>
          </w:p>
        </w:tc>
      </w:tr>
      <w:tr w:rsidR="00C345CF" w14:paraId="4DEEEA4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E4A1BD0" w14:textId="77777777" w:rsidR="00C345CF" w:rsidRDefault="00C345CF" w:rsidP="00F736FD">
            <w:pPr>
              <w:jc w:val="center"/>
            </w:pPr>
            <w:r>
              <w:rPr>
                <w:color w:val="888888"/>
                <w:sz w:val="18"/>
                <w:szCs w:val="18"/>
              </w:rPr>
              <w:t>21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19EF6A" w14:textId="77777777" w:rsidR="00C345CF" w:rsidRDefault="00C345CF" w:rsidP="00F736FD">
            <w:r>
              <w:rPr>
                <w:sz w:val="19"/>
                <w:szCs w:val="19"/>
              </w:rPr>
              <w:t>Number of employees allocated to the Fund Administration activities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A028681" w14:textId="77777777" w:rsidR="00C345CF" w:rsidRDefault="00C345CF" w:rsidP="00F736FD">
            <w:permStart w:id="21" w:edGrp="everyone"/>
            <w:permEnd w:id="21"/>
          </w:p>
        </w:tc>
      </w:tr>
      <w:tr w:rsidR="00C345CF" w14:paraId="5B5B2F7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19DFFA7" w14:textId="77777777" w:rsidR="00C345CF" w:rsidRDefault="00C345CF" w:rsidP="00F736FD">
            <w:pPr>
              <w:jc w:val="center"/>
            </w:pPr>
            <w:r>
              <w:rPr>
                <w:color w:val="888888"/>
                <w:sz w:val="18"/>
                <w:szCs w:val="18"/>
              </w:rPr>
              <w:lastRenderedPageBreak/>
              <w:t>22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565986A" w14:textId="77777777" w:rsidR="00C345CF" w:rsidRDefault="00C345CF" w:rsidP="00F736FD">
            <w:r>
              <w:rPr>
                <w:sz w:val="19"/>
                <w:szCs w:val="19"/>
              </w:rPr>
              <w:t>Provide for Central Admin and Transfer agency departments the total number of staff at group, group unit, offshoring centre and company level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594DFD2" w14:textId="77777777" w:rsidR="00C345CF" w:rsidRDefault="00C345CF" w:rsidP="00F736FD">
            <w:permStart w:id="22" w:edGrp="everyone"/>
            <w:permEnd w:id="22"/>
          </w:p>
        </w:tc>
      </w:tr>
      <w:tr w:rsidR="00C345CF" w14:paraId="3BBDEB1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437C5B6" w14:textId="77777777" w:rsidR="00C345CF" w:rsidRDefault="00C345CF" w:rsidP="00F736FD">
            <w:pPr>
              <w:jc w:val="center"/>
            </w:pPr>
            <w:r>
              <w:rPr>
                <w:color w:val="888888"/>
                <w:sz w:val="18"/>
                <w:szCs w:val="18"/>
              </w:rPr>
              <w:t>23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AA8B1C7" w14:textId="77777777" w:rsidR="00C345CF" w:rsidRDefault="00C345CF" w:rsidP="00F736FD">
            <w:r>
              <w:rPr>
                <w:sz w:val="19"/>
                <w:szCs w:val="19"/>
              </w:rPr>
              <w:t xml:space="preserve">Is the company organized with dedicated teams by client or with dedicated teams by process?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4B91741" w14:textId="77777777" w:rsidR="00C345CF" w:rsidRDefault="00C345CF" w:rsidP="00F736FD">
            <w:permStart w:id="23" w:edGrp="everyone"/>
            <w:permEnd w:id="23"/>
          </w:p>
        </w:tc>
      </w:tr>
      <w:tr w:rsidR="00C345CF" w14:paraId="31E4593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FF16A7C" w14:textId="77777777" w:rsidR="00C345CF" w:rsidRDefault="00C345CF" w:rsidP="00F736FD">
            <w:pPr>
              <w:jc w:val="center"/>
            </w:pPr>
            <w:r>
              <w:rPr>
                <w:color w:val="888888"/>
                <w:sz w:val="18"/>
                <w:szCs w:val="18"/>
              </w:rPr>
              <w:t>24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B8F04AA" w14:textId="77777777" w:rsidR="00C345CF" w:rsidRDefault="00C345CF" w:rsidP="00F736FD">
            <w:r>
              <w:rPr>
                <w:sz w:val="19"/>
                <w:szCs w:val="19"/>
              </w:rPr>
              <w:t>Percentage of staff turnover during the last 3 years per seniority level.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8B2E411" w14:textId="77777777" w:rsidR="00C345CF" w:rsidRDefault="00C345CF" w:rsidP="00F736FD">
            <w:permStart w:id="24" w:edGrp="everyone"/>
            <w:permEnd w:id="24"/>
          </w:p>
        </w:tc>
      </w:tr>
      <w:tr w:rsidR="00C345CF" w14:paraId="16DD417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03E4754" w14:textId="77777777" w:rsidR="00C345CF" w:rsidRDefault="00C345CF" w:rsidP="00F736FD">
            <w:pPr>
              <w:jc w:val="center"/>
            </w:pPr>
            <w:r>
              <w:rPr>
                <w:color w:val="888888"/>
                <w:sz w:val="18"/>
                <w:szCs w:val="18"/>
              </w:rPr>
              <w:t>25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0432089" w14:textId="77777777" w:rsidR="00C345CF" w:rsidRDefault="00C345CF" w:rsidP="00F736FD">
            <w:r>
              <w:rPr>
                <w:sz w:val="19"/>
                <w:szCs w:val="19"/>
              </w:rPr>
              <w:t>Please describe your training program in place to maintain and improve education levels for staff? Average number of training days per employee per year.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A43D207" w14:textId="77777777" w:rsidR="00C345CF" w:rsidRDefault="00C345CF" w:rsidP="00F736FD">
            <w:permStart w:id="25" w:edGrp="everyone"/>
            <w:permEnd w:id="25"/>
          </w:p>
        </w:tc>
      </w:tr>
      <w:tr w:rsidR="00C345CF" w14:paraId="212C5D0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12553DD" w14:textId="77777777" w:rsidR="00C345CF" w:rsidRDefault="00C345CF" w:rsidP="00F736FD">
            <w:pPr>
              <w:jc w:val="center"/>
            </w:pPr>
            <w:r>
              <w:rPr>
                <w:color w:val="888888"/>
                <w:sz w:val="18"/>
                <w:szCs w:val="18"/>
              </w:rPr>
              <w:t>26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00F12C3" w14:textId="77777777" w:rsidR="00C345CF" w:rsidRDefault="00C345CF" w:rsidP="00F736FD">
            <w:r>
              <w:rPr>
                <w:sz w:val="19"/>
                <w:szCs w:val="19"/>
              </w:rPr>
              <w:t>How do you mitigate against business disruption in the event of staff turnover?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D4F95A2" w14:textId="77777777" w:rsidR="00C345CF" w:rsidRDefault="00C345CF" w:rsidP="00F736FD">
            <w:permStart w:id="26" w:edGrp="everyone"/>
            <w:permEnd w:id="26"/>
          </w:p>
        </w:tc>
      </w:tr>
      <w:tr w:rsidR="00C345CF" w14:paraId="1DD738E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DFA25C5" w14:textId="77777777" w:rsidR="00C345CF" w:rsidRDefault="00C345CF" w:rsidP="00F736FD">
            <w:pPr>
              <w:jc w:val="center"/>
            </w:pPr>
            <w:r>
              <w:rPr>
                <w:color w:val="888888"/>
                <w:sz w:val="18"/>
                <w:szCs w:val="18"/>
              </w:rPr>
              <w:t>27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087C7F0" w14:textId="77777777" w:rsidR="00C345CF" w:rsidRDefault="00C345CF" w:rsidP="00F736FD">
            <w:r>
              <w:rPr>
                <w:sz w:val="19"/>
                <w:szCs w:val="19"/>
              </w:rPr>
              <w:t>How high is the proportion of your staff working on a temporary contractual basis currently?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40E2611" w14:textId="77777777" w:rsidR="00C345CF" w:rsidRDefault="00C345CF" w:rsidP="00F736FD">
            <w:permStart w:id="27" w:edGrp="everyone"/>
            <w:permEnd w:id="27"/>
          </w:p>
        </w:tc>
      </w:tr>
      <w:tr w:rsidR="00C345CF" w14:paraId="244A10F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4AE26B8" w14:textId="77777777" w:rsidR="00C345CF" w:rsidRDefault="00C345CF" w:rsidP="00F736FD">
            <w:pPr>
              <w:jc w:val="center"/>
            </w:pPr>
            <w:r>
              <w:rPr>
                <w:color w:val="888888"/>
                <w:sz w:val="18"/>
                <w:szCs w:val="18"/>
              </w:rPr>
              <w:t>28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8103AE9" w14:textId="77777777" w:rsidR="00C345CF" w:rsidRDefault="00C345CF" w:rsidP="00F736FD">
            <w:r>
              <w:rPr>
                <w:sz w:val="19"/>
                <w:szCs w:val="19"/>
              </w:rPr>
              <w:t>Please provide information about the professional track record of the members of the management/governing body and the senior management, in particular regarding their experience in dealing with services that you provide.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1B0BCDB" w14:textId="77777777" w:rsidR="00C345CF" w:rsidRDefault="00C345CF" w:rsidP="00F736FD">
            <w:permStart w:id="28" w:edGrp="everyone"/>
            <w:permEnd w:id="28"/>
          </w:p>
        </w:tc>
      </w:tr>
      <w:tr w:rsidR="00C345CF" w14:paraId="4510058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87909A0" w14:textId="77777777" w:rsidR="00C345CF" w:rsidRDefault="00C345CF" w:rsidP="00F736FD">
            <w:pPr>
              <w:jc w:val="center"/>
            </w:pPr>
            <w:r>
              <w:rPr>
                <w:color w:val="888888"/>
                <w:sz w:val="18"/>
                <w:szCs w:val="18"/>
              </w:rPr>
              <w:t>29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67326AD" w14:textId="77777777" w:rsidR="00C345CF" w:rsidRDefault="00C345CF" w:rsidP="00F736FD">
            <w:r>
              <w:rPr>
                <w:sz w:val="19"/>
                <w:szCs w:val="19"/>
              </w:rPr>
              <w:t>Do you perform background checks on new joiners?</w:t>
            </w:r>
          </w:p>
          <w:p w14:paraId="6A9F95BC" w14:textId="77777777" w:rsidR="00C345CF" w:rsidRDefault="00C345CF" w:rsidP="00F736FD">
            <w:pPr>
              <w:spacing w:before="60"/>
            </w:pPr>
            <w:r>
              <w:rPr>
                <w:sz w:val="19"/>
                <w:szCs w:val="19"/>
              </w:rPr>
              <w:t>Please describe briefly what is covered.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74033CD" w14:textId="77777777" w:rsidR="00C345CF" w:rsidRDefault="00C345CF" w:rsidP="00F736FD">
            <w:permStart w:id="29" w:edGrp="everyone"/>
            <w:permEnd w:id="29"/>
          </w:p>
        </w:tc>
      </w:tr>
      <w:tr w:rsidR="00C345CF" w14:paraId="2C3B498E"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12B105E1" w14:textId="77777777" w:rsidR="00C345CF" w:rsidRDefault="00C345CF" w:rsidP="00F736FD">
            <w:r>
              <w:rPr>
                <w:b/>
                <w:bCs/>
                <w:color w:val="FFFFFF"/>
              </w:rPr>
              <w:t>3.  RISK MANAGEMENT</w:t>
            </w:r>
          </w:p>
        </w:tc>
      </w:tr>
      <w:tr w:rsidR="00C345CF" w14:paraId="78CA0F98"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798184A1" w14:textId="77777777" w:rsidR="00C345CF" w:rsidRDefault="00C345CF" w:rsidP="00F736FD">
            <w:r>
              <w:rPr>
                <w:b/>
                <w:bCs/>
                <w:color w:val="FFFFFF"/>
                <w:sz w:val="19"/>
                <w:szCs w:val="19"/>
              </w:rPr>
              <w:t>Risk Management Framework</w:t>
            </w:r>
          </w:p>
        </w:tc>
      </w:tr>
      <w:tr w:rsidR="00C345CF" w14:paraId="411ECF2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AC524D7" w14:textId="77777777" w:rsidR="00C345CF" w:rsidRDefault="00C345CF" w:rsidP="00F736FD">
            <w:pPr>
              <w:jc w:val="center"/>
            </w:pPr>
            <w:r>
              <w:rPr>
                <w:color w:val="888888"/>
                <w:sz w:val="18"/>
                <w:szCs w:val="18"/>
              </w:rPr>
              <w:t>30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8233839" w14:textId="77777777" w:rsidR="00C345CF" w:rsidRDefault="00C345CF" w:rsidP="00F736FD">
            <w:r>
              <w:rPr>
                <w:sz w:val="19"/>
                <w:szCs w:val="19"/>
              </w:rPr>
              <w:t xml:space="preserve">Does your company determine a risk profile by client entity and what are the measures resulting from this classification? How </w:t>
            </w:r>
            <w:r>
              <w:rPr>
                <w:sz w:val="19"/>
                <w:szCs w:val="19"/>
              </w:rPr>
              <w:lastRenderedPageBreak/>
              <w:t>often is this risk profile reviewed and by whom?</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A30E71A" w14:textId="77777777" w:rsidR="00C345CF" w:rsidRDefault="00C345CF" w:rsidP="00F736FD">
            <w:permStart w:id="30" w:edGrp="everyone"/>
            <w:permEnd w:id="30"/>
          </w:p>
        </w:tc>
      </w:tr>
      <w:tr w:rsidR="00C345CF" w14:paraId="69FBC5C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5FDC4A3" w14:textId="77777777" w:rsidR="00C345CF" w:rsidRDefault="00C345CF" w:rsidP="00F736FD">
            <w:pPr>
              <w:jc w:val="center"/>
            </w:pPr>
            <w:r>
              <w:rPr>
                <w:color w:val="888888"/>
                <w:sz w:val="18"/>
                <w:szCs w:val="18"/>
              </w:rPr>
              <w:t>31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36D8745" w14:textId="77777777" w:rsidR="00C345CF" w:rsidRDefault="00C345CF" w:rsidP="00F736FD">
            <w:r>
              <w:rPr>
                <w:sz w:val="19"/>
                <w:szCs w:val="19"/>
              </w:rPr>
              <w:t xml:space="preserve">Please describe the operational risk management framework of your company. </w:t>
            </w:r>
          </w:p>
          <w:p w14:paraId="1BEB24AE" w14:textId="77777777" w:rsidR="00C345CF" w:rsidRDefault="00C345CF" w:rsidP="00F736FD">
            <w:pPr>
              <w:spacing w:before="60"/>
            </w:pPr>
          </w:p>
          <w:p w14:paraId="26EAED0C" w14:textId="77777777" w:rsidR="00C345CF" w:rsidRDefault="00C345CF" w:rsidP="00F736FD">
            <w:pPr>
              <w:spacing w:before="60"/>
            </w:pPr>
            <w:r>
              <w:rPr>
                <w:sz w:val="19"/>
                <w:szCs w:val="19"/>
              </w:rPr>
              <w:t>Who is responsible for implementing it? Is a risk committee held in the Company? Are there clear lines of responsibility across senior management?</w:t>
            </w:r>
          </w:p>
          <w:p w14:paraId="1D94A3ED" w14:textId="77777777" w:rsidR="00C345CF" w:rsidRDefault="00C345CF" w:rsidP="00F736FD">
            <w:pPr>
              <w:spacing w:before="60"/>
            </w:pPr>
          </w:p>
          <w:p w14:paraId="6A618846" w14:textId="5CB44437" w:rsidR="00C345CF" w:rsidRDefault="00C345CF" w:rsidP="00F736FD">
            <w:pPr>
              <w:spacing w:before="60"/>
            </w:pPr>
            <w:r>
              <w:rPr>
                <w:sz w:val="19"/>
                <w:szCs w:val="19"/>
              </w:rPr>
              <w:t xml:space="preserve">Does the </w:t>
            </w:r>
            <w:r w:rsidR="00CF7381">
              <w:rPr>
                <w:sz w:val="19"/>
                <w:szCs w:val="19"/>
              </w:rPr>
              <w:t>B</w:t>
            </w:r>
            <w:r>
              <w:rPr>
                <w:sz w:val="19"/>
                <w:szCs w:val="19"/>
              </w:rPr>
              <w:t xml:space="preserve">oard of </w:t>
            </w:r>
            <w:r w:rsidR="00CF7381">
              <w:rPr>
                <w:sz w:val="19"/>
                <w:szCs w:val="19"/>
              </w:rPr>
              <w:t>D</w:t>
            </w:r>
            <w:r>
              <w:rPr>
                <w:sz w:val="19"/>
                <w:szCs w:val="19"/>
              </w:rPr>
              <w:t>irectors approve and regularly review the operational risk management framework?</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B5C2B7" w14:textId="77777777" w:rsidR="00C345CF" w:rsidRDefault="00C345CF" w:rsidP="00F736FD">
            <w:permStart w:id="31" w:edGrp="everyone"/>
            <w:permEnd w:id="31"/>
          </w:p>
        </w:tc>
      </w:tr>
      <w:tr w:rsidR="00C345CF" w14:paraId="681E00B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ADFB204" w14:textId="77777777" w:rsidR="00C345CF" w:rsidRDefault="00C345CF" w:rsidP="00F736FD">
            <w:pPr>
              <w:jc w:val="center"/>
            </w:pPr>
            <w:r>
              <w:rPr>
                <w:color w:val="888888"/>
                <w:sz w:val="18"/>
                <w:szCs w:val="18"/>
              </w:rPr>
              <w:t>32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2BD4946" w14:textId="77777777" w:rsidR="00C345CF" w:rsidRDefault="00C345CF" w:rsidP="00F736FD"/>
          <w:p w14:paraId="62B0EC27" w14:textId="77777777" w:rsidR="00C345CF" w:rsidRDefault="00C345CF" w:rsidP="00F736FD">
            <w:pPr>
              <w:spacing w:before="60"/>
            </w:pPr>
            <w:r>
              <w:rPr>
                <w:sz w:val="19"/>
                <w:szCs w:val="19"/>
              </w:rPr>
              <w:t xml:space="preserve">Risk system used to manage risk events: can you provide more details on the risk system you use?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8607966" w14:textId="77777777" w:rsidR="00C345CF" w:rsidRDefault="00C345CF" w:rsidP="00F736FD">
            <w:permStart w:id="32" w:edGrp="everyone"/>
            <w:permEnd w:id="32"/>
          </w:p>
        </w:tc>
      </w:tr>
      <w:tr w:rsidR="00C345CF" w14:paraId="237EFEB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0F45D3" w14:textId="77777777" w:rsidR="00C345CF" w:rsidRDefault="00C345CF" w:rsidP="00F736FD">
            <w:pPr>
              <w:jc w:val="center"/>
            </w:pPr>
            <w:r>
              <w:rPr>
                <w:color w:val="888888"/>
                <w:sz w:val="18"/>
                <w:szCs w:val="18"/>
              </w:rPr>
              <w:t>33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F69075" w14:textId="77777777" w:rsidR="00C345CF" w:rsidRDefault="00C345CF" w:rsidP="00F736FD">
            <w:r>
              <w:rPr>
                <w:sz w:val="19"/>
                <w:szCs w:val="19"/>
              </w:rPr>
              <w:t>How does the Company ensure that employees understand their responsibilities for implementing the operational risk framework?</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410CC6B" w14:textId="77777777" w:rsidR="00C345CF" w:rsidRDefault="00C345CF" w:rsidP="00F736FD">
            <w:permStart w:id="33" w:edGrp="everyone"/>
            <w:permEnd w:id="33"/>
          </w:p>
        </w:tc>
      </w:tr>
      <w:tr w:rsidR="00C345CF" w14:paraId="753D7B4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9FE5DCA" w14:textId="77777777" w:rsidR="00C345CF" w:rsidRDefault="00C345CF" w:rsidP="00F736FD">
            <w:pPr>
              <w:jc w:val="center"/>
            </w:pPr>
            <w:r>
              <w:rPr>
                <w:color w:val="888888"/>
                <w:sz w:val="18"/>
                <w:szCs w:val="18"/>
              </w:rPr>
              <w:t>34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E60E7C7" w14:textId="77777777" w:rsidR="00C345CF" w:rsidRDefault="00C345CF" w:rsidP="00F736FD">
            <w:r>
              <w:rPr>
                <w:sz w:val="19"/>
                <w:szCs w:val="19"/>
              </w:rPr>
              <w:t>Has there been a change of external Auditor at any time during the last two years? If so, please explain why the auditor was changed and provide a copy of most recent external statutory financial audit report.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6A86528" w14:textId="77777777" w:rsidR="00C345CF" w:rsidRDefault="00C345CF" w:rsidP="00F736FD">
            <w:permStart w:id="34" w:edGrp="everyone"/>
            <w:permEnd w:id="34"/>
          </w:p>
        </w:tc>
      </w:tr>
      <w:tr w:rsidR="00C345CF" w14:paraId="5BA558A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2AF6B7F" w14:textId="77777777" w:rsidR="00C345CF" w:rsidRDefault="00C345CF" w:rsidP="00F736FD">
            <w:pPr>
              <w:jc w:val="center"/>
            </w:pPr>
            <w:r>
              <w:rPr>
                <w:color w:val="888888"/>
                <w:sz w:val="18"/>
                <w:szCs w:val="18"/>
              </w:rPr>
              <w:t>35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20D47D" w14:textId="77777777" w:rsidR="00C345CF" w:rsidRDefault="00C345CF" w:rsidP="00F736FD">
            <w:pPr>
              <w:rPr>
                <w:sz w:val="19"/>
                <w:szCs w:val="19"/>
              </w:rPr>
            </w:pPr>
            <w:r>
              <w:rPr>
                <w:sz w:val="19"/>
                <w:szCs w:val="19"/>
              </w:rPr>
              <w:t>From an operational risk perspective, could you please describe how resolution of risk events is organised in your Company? Do you prepare dedicated incident report to Clients? If so, is the Incident report reported proactively?</w:t>
            </w:r>
          </w:p>
          <w:p w14:paraId="3009EB30" w14:textId="77777777" w:rsidR="0011592F" w:rsidRDefault="0011592F" w:rsidP="00F736FD">
            <w:pPr>
              <w:rPr>
                <w:sz w:val="19"/>
                <w:szCs w:val="19"/>
              </w:rPr>
            </w:pPr>
          </w:p>
          <w:p w14:paraId="2EBBC82C" w14:textId="77777777" w:rsidR="0011592F" w:rsidRDefault="0011592F" w:rsidP="00F736FD"/>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4FAFC13" w14:textId="77777777" w:rsidR="00C345CF" w:rsidRDefault="00C345CF" w:rsidP="00F736FD">
            <w:permStart w:id="35" w:edGrp="everyone"/>
            <w:permEnd w:id="35"/>
          </w:p>
        </w:tc>
      </w:tr>
      <w:tr w:rsidR="00C345CF" w14:paraId="5AD51418"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71476405" w14:textId="77777777" w:rsidR="00C345CF" w:rsidRDefault="00C345CF" w:rsidP="00F736FD">
            <w:r>
              <w:rPr>
                <w:b/>
                <w:bCs/>
                <w:color w:val="FFFFFF"/>
              </w:rPr>
              <w:lastRenderedPageBreak/>
              <w:t>4.  AUDIT</w:t>
            </w:r>
          </w:p>
        </w:tc>
      </w:tr>
      <w:tr w:rsidR="00C345CF" w14:paraId="76DA36C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B70B55C" w14:textId="77777777" w:rsidR="00C345CF" w:rsidRDefault="00C345CF" w:rsidP="00F736FD">
            <w:pPr>
              <w:jc w:val="center"/>
            </w:pPr>
            <w:r>
              <w:rPr>
                <w:color w:val="888888"/>
                <w:sz w:val="18"/>
                <w:szCs w:val="18"/>
              </w:rPr>
              <w:t>36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DEA5FB0" w14:textId="77777777" w:rsidR="00C345CF" w:rsidRDefault="00C345CF" w:rsidP="00F736FD">
            <w:r>
              <w:rPr>
                <w:sz w:val="19"/>
                <w:szCs w:val="19"/>
              </w:rPr>
              <w:t>Does your Company have an internal audit function?</w:t>
            </w:r>
          </w:p>
          <w:p w14:paraId="5365D7E6" w14:textId="77777777" w:rsidR="00C345CF" w:rsidRDefault="00C345CF" w:rsidP="00F736FD">
            <w:pPr>
              <w:spacing w:before="60"/>
            </w:pPr>
            <w:r>
              <w:rPr>
                <w:sz w:val="19"/>
                <w:szCs w:val="19"/>
              </w:rPr>
              <w:t>Please describe the frequency of controls</w:t>
            </w:r>
          </w:p>
          <w:p w14:paraId="0518813A" w14:textId="77777777" w:rsidR="00C345CF" w:rsidRDefault="00C345CF" w:rsidP="00F736FD">
            <w:pPr>
              <w:spacing w:before="60"/>
            </w:pP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224C6A" w14:textId="77777777" w:rsidR="00C345CF" w:rsidRDefault="00C345CF" w:rsidP="00F736FD">
            <w:permStart w:id="36" w:edGrp="everyone"/>
            <w:permEnd w:id="36"/>
          </w:p>
        </w:tc>
      </w:tr>
      <w:tr w:rsidR="00C345CF" w14:paraId="54D62CD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7459F2" w14:textId="77777777" w:rsidR="00C345CF" w:rsidRDefault="00C345CF" w:rsidP="00F736FD">
            <w:pPr>
              <w:jc w:val="center"/>
            </w:pPr>
            <w:r>
              <w:rPr>
                <w:color w:val="888888"/>
                <w:sz w:val="18"/>
                <w:szCs w:val="18"/>
              </w:rPr>
              <w:t>37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6AB50E4" w14:textId="77777777" w:rsidR="00C345CF" w:rsidRDefault="00C345CF" w:rsidP="00F736FD">
            <w:r>
              <w:rPr>
                <w:sz w:val="19"/>
                <w:szCs w:val="19"/>
              </w:rPr>
              <w:t>On what frequency do you perform a reassessment of your control framework?</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54AE23D" w14:textId="77777777" w:rsidR="00C345CF" w:rsidRDefault="00C345CF" w:rsidP="00F736FD">
            <w:permStart w:id="37" w:edGrp="everyone"/>
            <w:permEnd w:id="37"/>
          </w:p>
        </w:tc>
      </w:tr>
      <w:tr w:rsidR="00C345CF" w14:paraId="3CBC177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782A5CC" w14:textId="77777777" w:rsidR="00C345CF" w:rsidRDefault="00C345CF" w:rsidP="00F736FD">
            <w:pPr>
              <w:jc w:val="center"/>
            </w:pPr>
            <w:r>
              <w:rPr>
                <w:color w:val="888888"/>
                <w:sz w:val="18"/>
                <w:szCs w:val="18"/>
              </w:rPr>
              <w:t>38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A1F425A" w14:textId="77777777" w:rsidR="00C345CF" w:rsidRDefault="00C345CF" w:rsidP="00F736FD">
            <w:r>
              <w:rPr>
                <w:sz w:val="19"/>
                <w:szCs w:val="19"/>
              </w:rPr>
              <w:t>How frequently are Internal Audit reviews of the relevant services carried out?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C4135DD" w14:textId="77777777" w:rsidR="00C345CF" w:rsidRDefault="00C345CF" w:rsidP="00F736FD">
            <w:permStart w:id="38" w:edGrp="everyone"/>
            <w:permEnd w:id="38"/>
          </w:p>
        </w:tc>
      </w:tr>
      <w:tr w:rsidR="00C345CF" w14:paraId="04E1152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6DDAC5E" w14:textId="77777777" w:rsidR="00C345CF" w:rsidRDefault="00C345CF" w:rsidP="00F736FD">
            <w:pPr>
              <w:jc w:val="center"/>
            </w:pPr>
            <w:r>
              <w:rPr>
                <w:color w:val="888888"/>
                <w:sz w:val="18"/>
                <w:szCs w:val="18"/>
              </w:rPr>
              <w:t>39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12A4E17" w14:textId="77777777" w:rsidR="00C345CF" w:rsidRDefault="00C345CF" w:rsidP="00F736FD">
            <w:r>
              <w:rPr>
                <w:sz w:val="19"/>
                <w:szCs w:val="19"/>
              </w:rPr>
              <w:t>As part of the internal audit process, how are the company audited for their delegation?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F02AE2E" w14:textId="77777777" w:rsidR="00C345CF" w:rsidRDefault="00C345CF" w:rsidP="00F736FD">
            <w:permStart w:id="39" w:edGrp="everyone"/>
            <w:permEnd w:id="39"/>
          </w:p>
        </w:tc>
      </w:tr>
      <w:tr w:rsidR="00C345CF" w14:paraId="71CEA65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9F4FEA3" w14:textId="77777777" w:rsidR="00C345CF" w:rsidRDefault="00C345CF" w:rsidP="00F736FD">
            <w:pPr>
              <w:jc w:val="center"/>
            </w:pPr>
            <w:r>
              <w:rPr>
                <w:color w:val="888888"/>
                <w:sz w:val="18"/>
                <w:szCs w:val="18"/>
              </w:rPr>
              <w:t>40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6D99705" w14:textId="77777777" w:rsidR="00C345CF" w:rsidRDefault="00C345CF" w:rsidP="00F736FD">
            <w:r>
              <w:rPr>
                <w:sz w:val="19"/>
                <w:szCs w:val="19"/>
              </w:rPr>
              <w:t>Please confirm the subjects and frequency of the internal audit controls/mission/plan on the central administration/ transfer agency/depositary activities during the reference period.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483728E" w14:textId="77777777" w:rsidR="00C345CF" w:rsidRDefault="00C345CF" w:rsidP="00F736FD">
            <w:permStart w:id="40" w:edGrp="everyone"/>
            <w:permEnd w:id="40"/>
          </w:p>
        </w:tc>
      </w:tr>
      <w:tr w:rsidR="00C345CF" w14:paraId="7A06BD04"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1FCF97FE" w14:textId="77777777" w:rsidR="00C345CF" w:rsidRDefault="00C345CF" w:rsidP="00F736FD">
            <w:r>
              <w:rPr>
                <w:b/>
                <w:bCs/>
                <w:color w:val="FFFFFF"/>
              </w:rPr>
              <w:t>5.  LEGAL &amp; REGULATORY</w:t>
            </w:r>
          </w:p>
        </w:tc>
      </w:tr>
      <w:tr w:rsidR="00C345CF" w14:paraId="409A0D9A"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6F8E492C" w14:textId="77777777" w:rsidR="00C345CF" w:rsidRDefault="00C345CF" w:rsidP="00F736FD">
            <w:r>
              <w:rPr>
                <w:b/>
                <w:bCs/>
                <w:color w:val="FFFFFF"/>
                <w:sz w:val="19"/>
                <w:szCs w:val="19"/>
              </w:rPr>
              <w:t>Legal</w:t>
            </w:r>
          </w:p>
        </w:tc>
      </w:tr>
      <w:tr w:rsidR="00C345CF" w14:paraId="3E87862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108A715" w14:textId="77777777" w:rsidR="00C345CF" w:rsidRDefault="00C345CF" w:rsidP="00F736FD">
            <w:pPr>
              <w:jc w:val="center"/>
            </w:pPr>
            <w:r>
              <w:rPr>
                <w:color w:val="888888"/>
                <w:sz w:val="18"/>
                <w:szCs w:val="18"/>
              </w:rPr>
              <w:t>41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3FEBE2C" w14:textId="77777777" w:rsidR="00C345CF" w:rsidRDefault="00C345CF" w:rsidP="00F736FD">
            <w:r>
              <w:rPr>
                <w:sz w:val="19"/>
                <w:szCs w:val="19"/>
              </w:rPr>
              <w:t>Do you have a legal counsel? Is it an internal or external counsel?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ED28D68" w14:textId="77777777" w:rsidR="00C345CF" w:rsidRDefault="00C345CF" w:rsidP="00F736FD">
            <w:permStart w:id="41" w:edGrp="everyone"/>
            <w:permEnd w:id="41"/>
          </w:p>
        </w:tc>
      </w:tr>
      <w:tr w:rsidR="00C345CF" w14:paraId="28B1B8E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03268EC" w14:textId="77777777" w:rsidR="00C345CF" w:rsidRDefault="00C345CF" w:rsidP="00F736FD">
            <w:pPr>
              <w:jc w:val="center"/>
            </w:pPr>
            <w:r>
              <w:rPr>
                <w:color w:val="888888"/>
                <w:sz w:val="18"/>
                <w:szCs w:val="18"/>
              </w:rPr>
              <w:t>42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8F00F02" w14:textId="77777777" w:rsidR="00C345CF" w:rsidRDefault="00C345CF" w:rsidP="00F736FD">
            <w:r>
              <w:rPr>
                <w:sz w:val="19"/>
                <w:szCs w:val="19"/>
              </w:rPr>
              <w:t>Does the Company have a Conflicts of Interest Policy and a conflict-of-interest register? If yes, please describe the key features. How is the company handling any non-neutralized conflict of interest?</w:t>
            </w:r>
          </w:p>
          <w:p w14:paraId="0C7CA183" w14:textId="77777777" w:rsidR="00C345CF" w:rsidRDefault="00C345CF" w:rsidP="00F736FD">
            <w:pPr>
              <w:spacing w:before="60"/>
            </w:pPr>
          </w:p>
          <w:p w14:paraId="244CD3A4" w14:textId="77777777" w:rsidR="00C345CF" w:rsidRDefault="00C345CF" w:rsidP="00F736FD">
            <w:pPr>
              <w:spacing w:before="60"/>
            </w:pPr>
            <w:r>
              <w:rPr>
                <w:sz w:val="19"/>
                <w:szCs w:val="19"/>
              </w:rPr>
              <w:t>Please confirm and explain the internal controls implemented to ensure that the conflicts of interest policy are executed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2600522" w14:textId="77777777" w:rsidR="00C345CF" w:rsidRDefault="00C345CF" w:rsidP="00F736FD">
            <w:permStart w:id="42" w:edGrp="everyone"/>
            <w:permEnd w:id="42"/>
          </w:p>
        </w:tc>
      </w:tr>
      <w:tr w:rsidR="00C345CF" w14:paraId="698A1F2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103231" w14:textId="77777777" w:rsidR="00C345CF" w:rsidRDefault="00C345CF" w:rsidP="00F736FD">
            <w:pPr>
              <w:jc w:val="center"/>
            </w:pPr>
            <w:r>
              <w:rPr>
                <w:color w:val="888888"/>
                <w:sz w:val="18"/>
                <w:szCs w:val="18"/>
              </w:rPr>
              <w:lastRenderedPageBreak/>
              <w:t>43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9625054" w14:textId="296F83C5" w:rsidR="00C345CF" w:rsidRDefault="00C345CF" w:rsidP="00F736FD">
            <w:r>
              <w:rPr>
                <w:sz w:val="19"/>
                <w:szCs w:val="19"/>
              </w:rPr>
              <w:t>Confirmation of whether, in the last 3 years, any of the directors, owners, shareholders, senior management, key employees or representative, has been subject to any legal, compliance or regulatory review, investigation, fine or sanction or has been convicted of  felony or any serious crime/offence or any other litigation/suit/court  action (other than traffic violations) in the country where the products or services will be rendered or in any other country? Are there any legal proceedings of this nature pending?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BB067C7" w14:textId="77777777" w:rsidR="00C345CF" w:rsidRDefault="00C345CF" w:rsidP="00F736FD">
            <w:permStart w:id="43" w:edGrp="everyone"/>
            <w:permEnd w:id="43"/>
          </w:p>
        </w:tc>
      </w:tr>
      <w:tr w:rsidR="00C345CF" w14:paraId="2A26D29D"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72D9D755" w14:textId="77777777" w:rsidR="00C345CF" w:rsidRDefault="00C345CF" w:rsidP="00F736FD">
            <w:r>
              <w:rPr>
                <w:b/>
                <w:bCs/>
                <w:color w:val="FFFFFF"/>
                <w:sz w:val="19"/>
                <w:szCs w:val="19"/>
              </w:rPr>
              <w:t>Regulatory</w:t>
            </w:r>
          </w:p>
        </w:tc>
      </w:tr>
      <w:tr w:rsidR="00C345CF" w14:paraId="52D6614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E6A98E5" w14:textId="77777777" w:rsidR="00C345CF" w:rsidRDefault="00C345CF" w:rsidP="00F736FD">
            <w:pPr>
              <w:jc w:val="center"/>
            </w:pPr>
            <w:r>
              <w:rPr>
                <w:color w:val="888888"/>
                <w:sz w:val="18"/>
                <w:szCs w:val="18"/>
              </w:rPr>
              <w:t>44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A784416" w14:textId="77777777" w:rsidR="00C345CF" w:rsidRDefault="00C345CF" w:rsidP="00F736FD">
            <w:r>
              <w:rPr>
                <w:sz w:val="19"/>
                <w:szCs w:val="19"/>
              </w:rPr>
              <w:t>What fraud prevention schemes have been implemented by the Company? Does it include internal communication and whistleblower arrangements?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2D8D0FE" w14:textId="77777777" w:rsidR="00C345CF" w:rsidRDefault="00C345CF" w:rsidP="00F736FD">
            <w:permStart w:id="44" w:edGrp="everyone"/>
            <w:permEnd w:id="44"/>
          </w:p>
        </w:tc>
      </w:tr>
      <w:tr w:rsidR="00C345CF" w14:paraId="432A30A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5600705" w14:textId="77777777" w:rsidR="00C345CF" w:rsidRDefault="00C345CF" w:rsidP="00F736FD">
            <w:pPr>
              <w:jc w:val="center"/>
            </w:pPr>
            <w:r>
              <w:rPr>
                <w:color w:val="888888"/>
                <w:sz w:val="18"/>
                <w:szCs w:val="18"/>
              </w:rPr>
              <w:t>45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FFA03D6" w14:textId="77777777" w:rsidR="00C345CF" w:rsidRDefault="00C345CF" w:rsidP="00F736FD">
            <w:r>
              <w:rPr>
                <w:sz w:val="19"/>
                <w:szCs w:val="19"/>
              </w:rPr>
              <w:t xml:space="preserve">Has the entity had any business relationship with any sanctioned person/entity in the last 3 years?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720B59" w14:textId="77777777" w:rsidR="00C345CF" w:rsidRDefault="00C345CF" w:rsidP="00F736FD">
            <w:permStart w:id="45" w:edGrp="everyone"/>
            <w:permEnd w:id="45"/>
          </w:p>
        </w:tc>
      </w:tr>
      <w:tr w:rsidR="00C345CF" w14:paraId="621B583B"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4499FA12" w14:textId="77777777" w:rsidR="00C345CF" w:rsidRDefault="00C345CF" w:rsidP="00F736FD">
            <w:r>
              <w:rPr>
                <w:b/>
                <w:bCs/>
                <w:color w:val="FFFFFF"/>
              </w:rPr>
              <w:t>6.  COMPLIANCE FUNCTION</w:t>
            </w:r>
          </w:p>
        </w:tc>
      </w:tr>
      <w:tr w:rsidR="00C345CF" w14:paraId="0ED05901"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4E14CB84" w14:textId="77777777" w:rsidR="00C345CF" w:rsidRDefault="00C345CF" w:rsidP="00F736FD">
            <w:r>
              <w:rPr>
                <w:b/>
                <w:bCs/>
                <w:color w:val="FFFFFF"/>
                <w:sz w:val="19"/>
                <w:szCs w:val="19"/>
              </w:rPr>
              <w:t>Compliance</w:t>
            </w:r>
          </w:p>
        </w:tc>
      </w:tr>
      <w:tr w:rsidR="00C345CF" w14:paraId="64ED830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9F32ADE" w14:textId="77777777" w:rsidR="00C345CF" w:rsidRDefault="00C345CF" w:rsidP="00F736FD">
            <w:pPr>
              <w:jc w:val="center"/>
            </w:pPr>
            <w:r>
              <w:rPr>
                <w:color w:val="888888"/>
                <w:sz w:val="18"/>
                <w:szCs w:val="18"/>
              </w:rPr>
              <w:t>46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0C066A2" w14:textId="77777777" w:rsidR="00C345CF" w:rsidRDefault="00C345CF" w:rsidP="00F736FD">
            <w:r>
              <w:rPr>
                <w:sz w:val="19"/>
                <w:szCs w:val="19"/>
              </w:rPr>
              <w:t>Who is responsible for Compliance in your company?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2E227A" w14:textId="77777777" w:rsidR="00C345CF" w:rsidRDefault="00C345CF" w:rsidP="00F736FD">
            <w:permStart w:id="46" w:edGrp="everyone"/>
            <w:permEnd w:id="46"/>
          </w:p>
        </w:tc>
      </w:tr>
      <w:tr w:rsidR="00C345CF" w14:paraId="6698911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6C976AC" w14:textId="77777777" w:rsidR="00C345CF" w:rsidRDefault="00C345CF" w:rsidP="00F736FD">
            <w:pPr>
              <w:jc w:val="center"/>
            </w:pPr>
            <w:r>
              <w:rPr>
                <w:color w:val="888888"/>
                <w:sz w:val="18"/>
                <w:szCs w:val="18"/>
              </w:rPr>
              <w:t>47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9DA5C01" w14:textId="77777777" w:rsidR="00C345CF" w:rsidRDefault="00C345CF" w:rsidP="00F736FD">
            <w:r>
              <w:rPr>
                <w:sz w:val="19"/>
                <w:szCs w:val="19"/>
              </w:rPr>
              <w:t>Contact details of Chief Compliance Officer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908830E" w14:textId="77777777" w:rsidR="00C345CF" w:rsidRDefault="00C345CF" w:rsidP="00F736FD">
            <w:permStart w:id="47" w:edGrp="everyone"/>
            <w:permEnd w:id="47"/>
          </w:p>
        </w:tc>
      </w:tr>
      <w:tr w:rsidR="00C345CF" w14:paraId="2ACC079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6040E5C" w14:textId="77777777" w:rsidR="00C345CF" w:rsidRDefault="00C345CF" w:rsidP="00F736FD">
            <w:pPr>
              <w:jc w:val="center"/>
            </w:pPr>
            <w:r>
              <w:rPr>
                <w:color w:val="888888"/>
                <w:sz w:val="18"/>
                <w:szCs w:val="18"/>
              </w:rPr>
              <w:t>48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4A78675" w14:textId="77777777" w:rsidR="00C345CF" w:rsidRDefault="00C345CF" w:rsidP="00F736FD">
            <w:r>
              <w:rPr>
                <w:sz w:val="19"/>
                <w:szCs w:val="19"/>
              </w:rPr>
              <w:t>Confirm that you have an RR and RC (provide their contact details).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9DE28B3" w14:textId="77777777" w:rsidR="00C345CF" w:rsidRDefault="00C345CF" w:rsidP="00F736FD">
            <w:permStart w:id="48" w:edGrp="everyone"/>
            <w:permEnd w:id="48"/>
          </w:p>
        </w:tc>
      </w:tr>
      <w:tr w:rsidR="00C345CF" w14:paraId="719786E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04CC86E" w14:textId="77777777" w:rsidR="00C345CF" w:rsidRDefault="00C345CF" w:rsidP="00F736FD">
            <w:pPr>
              <w:jc w:val="center"/>
            </w:pPr>
            <w:r>
              <w:rPr>
                <w:color w:val="888888"/>
                <w:sz w:val="18"/>
                <w:szCs w:val="18"/>
              </w:rPr>
              <w:t>49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CB21F38" w14:textId="77777777" w:rsidR="00C345CF" w:rsidRDefault="00C345CF" w:rsidP="00F736FD">
            <w:r>
              <w:rPr>
                <w:sz w:val="19"/>
                <w:szCs w:val="19"/>
              </w:rPr>
              <w:t>Does a dedicated compliance team exist? Does the company maintain a written compliance manual? If yes, please provide details and when was the manual last updated?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864798A" w14:textId="77777777" w:rsidR="00C345CF" w:rsidRDefault="00C345CF" w:rsidP="00F736FD">
            <w:permStart w:id="49" w:edGrp="everyone"/>
            <w:permEnd w:id="49"/>
          </w:p>
        </w:tc>
      </w:tr>
      <w:tr w:rsidR="00C345CF" w14:paraId="110C964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D207CED" w14:textId="77777777" w:rsidR="00C345CF" w:rsidRDefault="00C345CF" w:rsidP="00F736FD">
            <w:pPr>
              <w:jc w:val="center"/>
            </w:pPr>
            <w:r>
              <w:rPr>
                <w:color w:val="888888"/>
                <w:sz w:val="18"/>
                <w:szCs w:val="18"/>
              </w:rPr>
              <w:lastRenderedPageBreak/>
              <w:t>50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26584E9" w14:textId="77777777" w:rsidR="00C345CF" w:rsidRDefault="00C345CF" w:rsidP="00F736FD">
            <w:r>
              <w:rPr>
                <w:sz w:val="19"/>
                <w:szCs w:val="19"/>
              </w:rPr>
              <w:t>Does the company have regular compliance monitoring programs? If so, please give brief details</w:t>
            </w:r>
          </w:p>
          <w:p w14:paraId="4BA8BF4D" w14:textId="77777777" w:rsidR="00C345CF" w:rsidRDefault="00C345CF" w:rsidP="00F736FD">
            <w:pPr>
              <w:spacing w:before="60"/>
            </w:pP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3BFD2F4" w14:textId="77777777" w:rsidR="00C345CF" w:rsidRDefault="00C345CF" w:rsidP="00F736FD">
            <w:permStart w:id="50" w:edGrp="everyone"/>
            <w:permEnd w:id="50"/>
          </w:p>
        </w:tc>
      </w:tr>
      <w:tr w:rsidR="00C345CF" w14:paraId="0DFE1A6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EE387A" w14:textId="77777777" w:rsidR="00C345CF" w:rsidRDefault="00C345CF" w:rsidP="00F736FD">
            <w:pPr>
              <w:jc w:val="center"/>
            </w:pPr>
            <w:r>
              <w:rPr>
                <w:color w:val="888888"/>
                <w:sz w:val="18"/>
                <w:szCs w:val="18"/>
              </w:rPr>
              <w:t>51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F95E84" w14:textId="77777777" w:rsidR="00C345CF" w:rsidRDefault="00C345CF" w:rsidP="00F736FD">
            <w:r>
              <w:rPr>
                <w:sz w:val="19"/>
                <w:szCs w:val="19"/>
              </w:rPr>
              <w:t>Does Company have a program that set the AML, CTF, Due Diligence and Sanction Standards that meet the law requirements?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CAB9849" w14:textId="77777777" w:rsidR="00C345CF" w:rsidRDefault="00C345CF" w:rsidP="00F736FD">
            <w:permStart w:id="51" w:edGrp="everyone"/>
            <w:permEnd w:id="51"/>
          </w:p>
        </w:tc>
      </w:tr>
      <w:tr w:rsidR="00C345CF" w14:paraId="28D54D4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8480B94" w14:textId="77777777" w:rsidR="00C345CF" w:rsidRDefault="00C345CF" w:rsidP="00F736FD">
            <w:pPr>
              <w:jc w:val="center"/>
            </w:pPr>
            <w:r>
              <w:rPr>
                <w:color w:val="888888"/>
                <w:sz w:val="18"/>
                <w:szCs w:val="18"/>
              </w:rPr>
              <w:t>52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EF11A03" w14:textId="77777777" w:rsidR="00C345CF" w:rsidRDefault="00C345CF" w:rsidP="00F736FD">
            <w:r>
              <w:rPr>
                <w:sz w:val="19"/>
                <w:szCs w:val="19"/>
              </w:rPr>
              <w:t xml:space="preserve">How is the Board of Directors of the Company informed of the detected regulatory breaches?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27FB87B" w14:textId="77777777" w:rsidR="00C345CF" w:rsidRDefault="00C345CF" w:rsidP="00F736FD">
            <w:permStart w:id="52" w:edGrp="everyone"/>
            <w:permEnd w:id="52"/>
          </w:p>
        </w:tc>
      </w:tr>
      <w:tr w:rsidR="00C345CF" w14:paraId="0F40056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A019926" w14:textId="77777777" w:rsidR="00C345CF" w:rsidRDefault="00C345CF" w:rsidP="00F736FD">
            <w:pPr>
              <w:jc w:val="center"/>
            </w:pPr>
            <w:r>
              <w:rPr>
                <w:color w:val="888888"/>
                <w:sz w:val="18"/>
                <w:szCs w:val="18"/>
              </w:rPr>
              <w:t>53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A5CF4CF" w14:textId="77777777" w:rsidR="00C345CF" w:rsidRDefault="00C345CF" w:rsidP="00F736FD">
            <w:r>
              <w:rPr>
                <w:sz w:val="19"/>
                <w:szCs w:val="19"/>
              </w:rPr>
              <w:t>How any new regulation or regulatory change is detected and communicated to relevant employees in the company?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B289744" w14:textId="77777777" w:rsidR="00C345CF" w:rsidRDefault="00C345CF" w:rsidP="00F736FD">
            <w:permStart w:id="53" w:edGrp="everyone"/>
            <w:permEnd w:id="53"/>
          </w:p>
        </w:tc>
      </w:tr>
      <w:tr w:rsidR="00C345CF" w14:paraId="48BF2E0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61B8035" w14:textId="77777777" w:rsidR="00C345CF" w:rsidRDefault="00C345CF" w:rsidP="00F736FD">
            <w:pPr>
              <w:jc w:val="center"/>
            </w:pPr>
            <w:r>
              <w:rPr>
                <w:color w:val="888888"/>
                <w:sz w:val="18"/>
                <w:szCs w:val="18"/>
              </w:rPr>
              <w:t>54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812318C" w14:textId="77777777" w:rsidR="00C345CF" w:rsidRDefault="00C345CF" w:rsidP="00F736FD">
            <w:r>
              <w:rPr>
                <w:sz w:val="19"/>
                <w:szCs w:val="19"/>
              </w:rPr>
              <w:t xml:space="preserve">How the Company ensures segregation of duties?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D03757E" w14:textId="77777777" w:rsidR="00C345CF" w:rsidRDefault="00C345CF" w:rsidP="00F736FD">
            <w:permStart w:id="54" w:edGrp="everyone"/>
            <w:permEnd w:id="54"/>
          </w:p>
        </w:tc>
      </w:tr>
      <w:tr w:rsidR="00C345CF" w14:paraId="0373E90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9549DEC" w14:textId="77777777" w:rsidR="00C345CF" w:rsidRDefault="00C345CF" w:rsidP="00F736FD">
            <w:pPr>
              <w:jc w:val="center"/>
            </w:pPr>
            <w:r>
              <w:rPr>
                <w:color w:val="888888"/>
                <w:sz w:val="18"/>
                <w:szCs w:val="18"/>
              </w:rPr>
              <w:t>55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E3B6476" w14:textId="77777777" w:rsidR="00C345CF" w:rsidRDefault="00C345CF" w:rsidP="00F736FD">
            <w:r>
              <w:rPr>
                <w:sz w:val="19"/>
                <w:szCs w:val="19"/>
              </w:rPr>
              <w:t>Do you employ a Risk &amp; Compliance Officer (“RCO”), or equivalent? What is his/her experience and qualification? Please outline his/her responsibilities, including reporting lines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789FB20" w14:textId="77777777" w:rsidR="00C345CF" w:rsidRDefault="00C345CF" w:rsidP="00F736FD">
            <w:permStart w:id="55" w:edGrp="everyone"/>
            <w:permEnd w:id="55"/>
          </w:p>
        </w:tc>
      </w:tr>
      <w:tr w:rsidR="00C345CF" w14:paraId="1A33783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0BE478C" w14:textId="77777777" w:rsidR="00C345CF" w:rsidRDefault="00C345CF" w:rsidP="00F736FD">
            <w:pPr>
              <w:jc w:val="center"/>
            </w:pPr>
            <w:r>
              <w:rPr>
                <w:color w:val="888888"/>
                <w:sz w:val="18"/>
                <w:szCs w:val="18"/>
              </w:rPr>
              <w:t>56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ECB6F38" w14:textId="77777777" w:rsidR="00C345CF" w:rsidRDefault="00C345CF" w:rsidP="00F736FD">
            <w:r>
              <w:rPr>
                <w:sz w:val="19"/>
                <w:szCs w:val="19"/>
              </w:rPr>
              <w:t>Has any event occurred in the past 3 years, followed by negative press, which has impacted your reputation as a company?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D769B60" w14:textId="77777777" w:rsidR="00C345CF" w:rsidRDefault="00C345CF" w:rsidP="00F736FD">
            <w:permStart w:id="56" w:edGrp="everyone"/>
            <w:permEnd w:id="56"/>
          </w:p>
        </w:tc>
      </w:tr>
      <w:tr w:rsidR="00C345CF" w14:paraId="00A5442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3985EC7" w14:textId="77777777" w:rsidR="00C345CF" w:rsidRDefault="00C345CF" w:rsidP="00F736FD">
            <w:pPr>
              <w:jc w:val="center"/>
            </w:pPr>
            <w:r>
              <w:rPr>
                <w:color w:val="888888"/>
                <w:sz w:val="18"/>
                <w:szCs w:val="18"/>
              </w:rPr>
              <w:t>57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778CEFC" w14:textId="77777777" w:rsidR="00C345CF" w:rsidRDefault="00C345CF" w:rsidP="00F736FD">
            <w:r>
              <w:rPr>
                <w:sz w:val="19"/>
                <w:szCs w:val="19"/>
              </w:rPr>
              <w:t>Do you have controls in place to ensure compliance with US, UN, EU sanction laws and regulations including locally applicable sanctions laws (the "Sanctions Laws")? Please describe.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0A97976" w14:textId="77777777" w:rsidR="00C345CF" w:rsidRDefault="00C345CF" w:rsidP="00F736FD">
            <w:permStart w:id="57" w:edGrp="everyone"/>
            <w:permEnd w:id="57"/>
          </w:p>
        </w:tc>
      </w:tr>
      <w:tr w:rsidR="00C345CF" w14:paraId="7F651CE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F34BDBF" w14:textId="77777777" w:rsidR="00C345CF" w:rsidRDefault="00C345CF" w:rsidP="00F736FD">
            <w:pPr>
              <w:jc w:val="center"/>
            </w:pPr>
            <w:r>
              <w:rPr>
                <w:color w:val="888888"/>
                <w:sz w:val="18"/>
                <w:szCs w:val="18"/>
              </w:rPr>
              <w:t>58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5604076" w14:textId="77777777" w:rsidR="00C345CF" w:rsidRDefault="00C345CF" w:rsidP="00F736FD">
            <w:r>
              <w:rPr>
                <w:sz w:val="19"/>
                <w:szCs w:val="19"/>
              </w:rPr>
              <w:t>Please specify on which party you apply your AML/CTF due diligence measures: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895A198" w14:textId="77777777" w:rsidR="00C345CF" w:rsidRDefault="00C345CF" w:rsidP="00F736FD">
            <w:permStart w:id="58" w:edGrp="everyone"/>
            <w:permEnd w:id="58"/>
          </w:p>
        </w:tc>
      </w:tr>
      <w:tr w:rsidR="00C345CF" w14:paraId="0D33AD4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513D90F" w14:textId="77777777" w:rsidR="00C345CF" w:rsidRDefault="00C345CF" w:rsidP="00F736FD">
            <w:pPr>
              <w:jc w:val="center"/>
            </w:pPr>
            <w:r>
              <w:rPr>
                <w:color w:val="888888"/>
                <w:sz w:val="18"/>
                <w:szCs w:val="18"/>
              </w:rPr>
              <w:t>59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7B055E" w14:textId="1DBDAC20" w:rsidR="00C345CF" w:rsidRDefault="00C345CF" w:rsidP="00F736FD">
            <w:r>
              <w:rPr>
                <w:sz w:val="19"/>
                <w:szCs w:val="19"/>
              </w:rPr>
              <w:t>Do you use third parties (business introducers, insurance brokers, agents, distributors</w:t>
            </w:r>
            <w:r w:rsidR="001E7AAD">
              <w:rPr>
                <w:sz w:val="19"/>
                <w:szCs w:val="19"/>
              </w:rPr>
              <w:t>, etc.</w:t>
            </w:r>
            <w:r>
              <w:rPr>
                <w:sz w:val="19"/>
                <w:szCs w:val="19"/>
              </w:rPr>
              <w:t xml:space="preserve">) to carry out any </w:t>
            </w:r>
            <w:r>
              <w:rPr>
                <w:sz w:val="19"/>
                <w:szCs w:val="19"/>
              </w:rPr>
              <w:lastRenderedPageBreak/>
              <w:t>components of your AML/CTF and Sanctions program?</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B89B6BA" w14:textId="77777777" w:rsidR="00C345CF" w:rsidRDefault="00C345CF" w:rsidP="00F736FD">
            <w:permStart w:id="59" w:edGrp="everyone"/>
            <w:permEnd w:id="59"/>
          </w:p>
        </w:tc>
      </w:tr>
      <w:tr w:rsidR="00C345CF" w14:paraId="2FD99D0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28C3180" w14:textId="77777777" w:rsidR="00C345CF" w:rsidRDefault="00C345CF" w:rsidP="00F736FD">
            <w:pPr>
              <w:jc w:val="center"/>
            </w:pPr>
            <w:r>
              <w:rPr>
                <w:color w:val="888888"/>
                <w:sz w:val="18"/>
                <w:szCs w:val="18"/>
              </w:rPr>
              <w:t>60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753BCC4" w14:textId="77777777" w:rsidR="00C345CF" w:rsidRDefault="00C345CF" w:rsidP="00F736FD">
            <w:r>
              <w:rPr>
                <w:sz w:val="19"/>
                <w:szCs w:val="19"/>
              </w:rPr>
              <w:t xml:space="preserve">What policies and procedures will be in place to ensure compliance with covenants and duties under key business contracts, and any other administration or service level agreement documentation, local laws and regulations and, where applicable, relevant stock exchange rules? Please highlight how you intend to monitor compliance with such policies and procedures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27D66B2" w14:textId="77777777" w:rsidR="00C345CF" w:rsidRDefault="00C345CF" w:rsidP="00F736FD">
            <w:permStart w:id="60" w:edGrp="everyone"/>
            <w:permEnd w:id="60"/>
          </w:p>
        </w:tc>
      </w:tr>
      <w:tr w:rsidR="00C345CF" w14:paraId="76E78AB1"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4A6A9BCB" w14:textId="1080FCFA" w:rsidR="00C345CF" w:rsidRDefault="00C345CF" w:rsidP="00F736FD">
            <w:r>
              <w:rPr>
                <w:b/>
                <w:bCs/>
                <w:color w:val="FFFFFF"/>
                <w:sz w:val="19"/>
                <w:szCs w:val="19"/>
              </w:rPr>
              <w:t>Customer KYC and AML (performed by the Company on its customers)</w:t>
            </w:r>
          </w:p>
        </w:tc>
      </w:tr>
      <w:tr w:rsidR="00C345CF" w14:paraId="3F8ABE3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C0A13D" w14:textId="77777777" w:rsidR="00C345CF" w:rsidRDefault="00C345CF" w:rsidP="00F736FD">
            <w:pPr>
              <w:jc w:val="center"/>
            </w:pPr>
            <w:r>
              <w:rPr>
                <w:color w:val="888888"/>
                <w:sz w:val="18"/>
                <w:szCs w:val="18"/>
              </w:rPr>
              <w:t>61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7F65B3B" w14:textId="77777777" w:rsidR="00C345CF" w:rsidRDefault="00C345CF" w:rsidP="00F736FD">
            <w:r>
              <w:rPr>
                <w:sz w:val="19"/>
                <w:szCs w:val="19"/>
              </w:rPr>
              <w:t>Who validates the business relationship with clients presenting higher risks?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116B781" w14:textId="77777777" w:rsidR="00C345CF" w:rsidRDefault="00C345CF" w:rsidP="00F736FD">
            <w:permStart w:id="61" w:edGrp="everyone"/>
            <w:permEnd w:id="61"/>
          </w:p>
        </w:tc>
      </w:tr>
      <w:tr w:rsidR="00C345CF" w14:paraId="5376C9C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8B0CCA1" w14:textId="77777777" w:rsidR="00C345CF" w:rsidRDefault="00C345CF" w:rsidP="00F736FD">
            <w:pPr>
              <w:jc w:val="center"/>
            </w:pPr>
            <w:r>
              <w:rPr>
                <w:color w:val="888888"/>
                <w:sz w:val="18"/>
                <w:szCs w:val="18"/>
              </w:rPr>
              <w:t>62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1A7053E" w14:textId="77777777" w:rsidR="00C345CF" w:rsidRDefault="00C345CF" w:rsidP="00F736FD">
            <w:r>
              <w:rPr>
                <w:sz w:val="19"/>
                <w:szCs w:val="19"/>
              </w:rPr>
              <w:t>Could you please briefly explain the approval and onboarding stages for new funds?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F8103AD" w14:textId="77777777" w:rsidR="00C345CF" w:rsidRDefault="00C345CF" w:rsidP="00F736FD">
            <w:permStart w:id="62" w:edGrp="everyone"/>
            <w:permEnd w:id="62"/>
          </w:p>
        </w:tc>
      </w:tr>
      <w:tr w:rsidR="00C345CF" w14:paraId="4271533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26DD03" w14:textId="77777777" w:rsidR="00C345CF" w:rsidRDefault="00C345CF" w:rsidP="00F736FD">
            <w:pPr>
              <w:jc w:val="center"/>
            </w:pPr>
            <w:r>
              <w:rPr>
                <w:color w:val="888888"/>
                <w:sz w:val="18"/>
                <w:szCs w:val="18"/>
              </w:rPr>
              <w:t>63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F98525" w14:textId="77777777" w:rsidR="00C345CF" w:rsidRDefault="00C345CF" w:rsidP="00F736FD">
            <w:r>
              <w:rPr>
                <w:sz w:val="19"/>
                <w:szCs w:val="19"/>
              </w:rPr>
              <w:t>Does the Company apply a risk-based approach within its AML control framework?</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F75BA1A" w14:textId="77777777" w:rsidR="00C345CF" w:rsidRDefault="00C345CF" w:rsidP="00F736FD">
            <w:permStart w:id="63" w:edGrp="everyone"/>
            <w:permEnd w:id="63"/>
          </w:p>
        </w:tc>
      </w:tr>
      <w:tr w:rsidR="00C345CF" w14:paraId="4881EA0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092EBD5" w14:textId="77777777" w:rsidR="00C345CF" w:rsidRDefault="00C345CF" w:rsidP="00F736FD">
            <w:pPr>
              <w:jc w:val="center"/>
            </w:pPr>
            <w:r>
              <w:rPr>
                <w:color w:val="888888"/>
                <w:sz w:val="18"/>
                <w:szCs w:val="18"/>
              </w:rPr>
              <w:t>64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F6E0558" w14:textId="77777777" w:rsidR="00C345CF" w:rsidRDefault="00C345CF" w:rsidP="00F736FD">
            <w:r>
              <w:rPr>
                <w:sz w:val="19"/>
                <w:szCs w:val="19"/>
              </w:rPr>
              <w:t>Which criteria are considered by the Company for the assignment of a client’s AML risk rating?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ACFFF4C" w14:textId="77777777" w:rsidR="00C345CF" w:rsidRDefault="00C345CF" w:rsidP="00F736FD">
            <w:permStart w:id="64" w:edGrp="everyone"/>
            <w:permEnd w:id="64"/>
          </w:p>
        </w:tc>
      </w:tr>
      <w:tr w:rsidR="00C345CF" w14:paraId="7742D11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FC5CF9" w14:textId="77777777" w:rsidR="00C345CF" w:rsidRDefault="00C345CF" w:rsidP="00F736FD">
            <w:pPr>
              <w:jc w:val="center"/>
            </w:pPr>
            <w:r>
              <w:rPr>
                <w:color w:val="888888"/>
                <w:sz w:val="18"/>
                <w:szCs w:val="18"/>
              </w:rPr>
              <w:t>65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87800A" w14:textId="77777777" w:rsidR="00C345CF" w:rsidRDefault="00C345CF" w:rsidP="00F736FD">
            <w:r>
              <w:rPr>
                <w:sz w:val="19"/>
                <w:szCs w:val="19"/>
              </w:rPr>
              <w:t>Please describe the Company’s Politically Exposed Person policy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F47F9B1" w14:textId="77777777" w:rsidR="00C345CF" w:rsidRDefault="00C345CF" w:rsidP="00F736FD">
            <w:permStart w:id="65" w:edGrp="everyone"/>
            <w:permEnd w:id="65"/>
          </w:p>
        </w:tc>
      </w:tr>
      <w:tr w:rsidR="00C345CF" w14:paraId="12385F2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95C5EBB" w14:textId="77777777" w:rsidR="00C345CF" w:rsidRDefault="00C345CF" w:rsidP="00F736FD">
            <w:pPr>
              <w:jc w:val="center"/>
            </w:pPr>
            <w:r>
              <w:rPr>
                <w:color w:val="888888"/>
                <w:sz w:val="18"/>
                <w:szCs w:val="18"/>
              </w:rPr>
              <w:t>66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7AB240B" w14:textId="77777777" w:rsidR="00C345CF" w:rsidRDefault="00C345CF" w:rsidP="00F736FD">
            <w:r>
              <w:rPr>
                <w:sz w:val="19"/>
                <w:szCs w:val="19"/>
              </w:rPr>
              <w:t>Provide details about Anti-Money Laundering training given to staff (e.g. frequency, departments)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929A5B" w14:textId="77777777" w:rsidR="00C345CF" w:rsidRDefault="00C345CF" w:rsidP="00F736FD">
            <w:permStart w:id="66" w:edGrp="everyone"/>
            <w:permEnd w:id="66"/>
          </w:p>
        </w:tc>
      </w:tr>
      <w:tr w:rsidR="00C345CF" w14:paraId="24D4B6F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7A79A63" w14:textId="77777777" w:rsidR="00C345CF" w:rsidRDefault="00C345CF" w:rsidP="00F736FD">
            <w:pPr>
              <w:jc w:val="center"/>
            </w:pPr>
            <w:r>
              <w:rPr>
                <w:color w:val="888888"/>
                <w:sz w:val="18"/>
                <w:szCs w:val="18"/>
              </w:rPr>
              <w:t>67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3DA906C" w14:textId="77777777" w:rsidR="00C345CF" w:rsidRDefault="00C345CF" w:rsidP="00F736FD">
            <w:r>
              <w:rPr>
                <w:sz w:val="19"/>
                <w:szCs w:val="19"/>
              </w:rPr>
              <w:t>Do you have a dedicated team handling KYC? Does the same team cover AML? Who is the person of contact for each team?</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2E34B83" w14:textId="77777777" w:rsidR="00C345CF" w:rsidRDefault="00C345CF" w:rsidP="00F736FD">
            <w:permStart w:id="67" w:edGrp="everyone"/>
            <w:permEnd w:id="67"/>
          </w:p>
        </w:tc>
      </w:tr>
      <w:tr w:rsidR="00C345CF" w14:paraId="6CDC118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F7CA596" w14:textId="77777777" w:rsidR="00C345CF" w:rsidRDefault="00C345CF" w:rsidP="00F736FD">
            <w:pPr>
              <w:jc w:val="center"/>
            </w:pPr>
            <w:r>
              <w:rPr>
                <w:color w:val="888888"/>
                <w:sz w:val="18"/>
                <w:szCs w:val="18"/>
              </w:rPr>
              <w:lastRenderedPageBreak/>
              <w:t>68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BE91C45" w14:textId="47155C9E" w:rsidR="00C345CF" w:rsidRDefault="00C345CF" w:rsidP="00F736FD">
            <w:r>
              <w:rPr>
                <w:sz w:val="19"/>
                <w:szCs w:val="19"/>
              </w:rPr>
              <w:t xml:space="preserve">Please indicate the overall size of your team responsible for KYC and AML in </w:t>
            </w:r>
            <w:r w:rsidR="00C90953">
              <w:rPr>
                <w:sz w:val="19"/>
                <w:szCs w:val="19"/>
              </w:rPr>
              <w:t>full-time</w:t>
            </w:r>
            <w:r>
              <w:rPr>
                <w:sz w:val="19"/>
                <w:szCs w:val="19"/>
              </w:rPr>
              <w:t xml:space="preserve"> equivalents?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8EE666B" w14:textId="77777777" w:rsidR="00C345CF" w:rsidRDefault="00C345CF" w:rsidP="00F736FD">
            <w:permStart w:id="68" w:edGrp="everyone"/>
            <w:permEnd w:id="68"/>
          </w:p>
        </w:tc>
      </w:tr>
      <w:tr w:rsidR="00C345CF" w14:paraId="4840430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1994F38" w14:textId="77777777" w:rsidR="00C345CF" w:rsidRDefault="00C345CF" w:rsidP="00F736FD">
            <w:pPr>
              <w:jc w:val="center"/>
            </w:pPr>
            <w:r>
              <w:rPr>
                <w:color w:val="888888"/>
                <w:sz w:val="18"/>
                <w:szCs w:val="18"/>
              </w:rPr>
              <w:t>69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180F5D5" w14:textId="77777777" w:rsidR="00C345CF" w:rsidRDefault="00C345CF" w:rsidP="00F736FD">
            <w:r>
              <w:rPr>
                <w:sz w:val="19"/>
                <w:szCs w:val="19"/>
              </w:rPr>
              <w:t xml:space="preserve">What sanctions lists are clients and payments are screened against e.g. OFAC, UN, EU, UK HMT?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63A1BA" w14:textId="77777777" w:rsidR="00C345CF" w:rsidRDefault="00C345CF" w:rsidP="00F736FD">
            <w:permStart w:id="69" w:edGrp="everyone"/>
            <w:permEnd w:id="69"/>
          </w:p>
        </w:tc>
      </w:tr>
      <w:tr w:rsidR="00C345CF" w14:paraId="0660EFD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457218D" w14:textId="77777777" w:rsidR="00C345CF" w:rsidRDefault="00C345CF" w:rsidP="00F736FD">
            <w:pPr>
              <w:jc w:val="center"/>
            </w:pPr>
            <w:r>
              <w:rPr>
                <w:color w:val="888888"/>
                <w:sz w:val="18"/>
                <w:szCs w:val="18"/>
              </w:rPr>
              <w:t>70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DAF1428" w14:textId="77777777" w:rsidR="00C345CF" w:rsidRDefault="00C345CF" w:rsidP="00F736FD">
            <w:r>
              <w:rPr>
                <w:sz w:val="19"/>
                <w:szCs w:val="19"/>
              </w:rPr>
              <w:t>Are there regular Risk and Compliance Committee(s) implemented and maintained?</w:t>
            </w:r>
          </w:p>
          <w:p w14:paraId="40A53EFD" w14:textId="77777777" w:rsidR="00C345CF" w:rsidRDefault="00C345CF" w:rsidP="00F736FD">
            <w:pPr>
              <w:spacing w:before="60"/>
            </w:pP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E6E3E83" w14:textId="77777777" w:rsidR="00C345CF" w:rsidRDefault="00C345CF" w:rsidP="00F736FD">
            <w:permStart w:id="70" w:edGrp="everyone"/>
            <w:permEnd w:id="70"/>
          </w:p>
        </w:tc>
      </w:tr>
      <w:tr w:rsidR="00C345CF" w14:paraId="7C3407D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FDD2906" w14:textId="77777777" w:rsidR="00C345CF" w:rsidRDefault="00C345CF" w:rsidP="00F736FD">
            <w:pPr>
              <w:jc w:val="center"/>
            </w:pPr>
            <w:r>
              <w:rPr>
                <w:color w:val="888888"/>
                <w:sz w:val="18"/>
                <w:szCs w:val="18"/>
              </w:rPr>
              <w:t>71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27BADEF" w14:textId="77777777" w:rsidR="00C345CF" w:rsidRDefault="00C345CF" w:rsidP="00F736FD">
            <w:r>
              <w:rPr>
                <w:sz w:val="19"/>
                <w:szCs w:val="19"/>
              </w:rPr>
              <w:t>Please describe the systems/tools and in particular how client orders and AML/CTF files are recorded and maintained.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DCC931A" w14:textId="77777777" w:rsidR="00C345CF" w:rsidRDefault="00C345CF" w:rsidP="00F736FD">
            <w:permStart w:id="71" w:edGrp="everyone"/>
            <w:permEnd w:id="71"/>
          </w:p>
        </w:tc>
      </w:tr>
      <w:tr w:rsidR="00C345CF" w14:paraId="74D59194"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731E84B2" w14:textId="198F04C6" w:rsidR="00C345CF" w:rsidRDefault="00C345CF" w:rsidP="00F736FD">
            <w:r>
              <w:rPr>
                <w:b/>
                <w:bCs/>
                <w:color w:val="FFFFFF"/>
                <w:sz w:val="19"/>
                <w:szCs w:val="19"/>
              </w:rPr>
              <w:t>Investor KYC and AML (applicable to TA functions)</w:t>
            </w:r>
          </w:p>
        </w:tc>
      </w:tr>
      <w:tr w:rsidR="00C345CF" w14:paraId="7A9D10C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03ED0C7" w14:textId="77777777" w:rsidR="00C345CF" w:rsidRDefault="00C345CF" w:rsidP="00F736FD">
            <w:pPr>
              <w:jc w:val="center"/>
            </w:pPr>
            <w:r>
              <w:rPr>
                <w:color w:val="888888"/>
                <w:sz w:val="18"/>
                <w:szCs w:val="18"/>
              </w:rPr>
              <w:t>72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4DC3F6E" w14:textId="77777777" w:rsidR="00C345CF" w:rsidRDefault="00C345CF" w:rsidP="00F736FD">
            <w:r>
              <w:rPr>
                <w:sz w:val="19"/>
                <w:szCs w:val="19"/>
              </w:rPr>
              <w:t>What are the restrictions/limitations for opening a register (assuming the investor provides all requested KYC documents)? (Please also distinguish between investor types if relevant)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7A3055" w14:textId="77777777" w:rsidR="00C345CF" w:rsidRDefault="00C345CF" w:rsidP="00F736FD">
            <w:permStart w:id="72" w:edGrp="everyone"/>
            <w:permEnd w:id="72"/>
          </w:p>
        </w:tc>
      </w:tr>
      <w:tr w:rsidR="00C345CF" w14:paraId="536E6E3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698C12F" w14:textId="77777777" w:rsidR="00C345CF" w:rsidRDefault="00C345CF" w:rsidP="00F736FD">
            <w:pPr>
              <w:jc w:val="center"/>
            </w:pPr>
            <w:r>
              <w:rPr>
                <w:color w:val="888888"/>
                <w:sz w:val="18"/>
                <w:szCs w:val="18"/>
              </w:rPr>
              <w:t>73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D3818B1" w14:textId="77777777" w:rsidR="00C345CF" w:rsidRDefault="00C345CF" w:rsidP="00F736FD">
            <w:r>
              <w:rPr>
                <w:sz w:val="19"/>
                <w:szCs w:val="19"/>
              </w:rPr>
              <w:t xml:space="preserve">Have there been any significant changes applied to your AML/ CTF/ KYC/PEP procedures/ processes currently? If yes, describe.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C181870" w14:textId="77777777" w:rsidR="00C345CF" w:rsidRDefault="00C345CF" w:rsidP="00F736FD">
            <w:permStart w:id="73" w:edGrp="everyone"/>
            <w:permEnd w:id="73"/>
          </w:p>
        </w:tc>
      </w:tr>
      <w:tr w:rsidR="00C345CF" w14:paraId="2F75C9F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E87BCB4" w14:textId="77777777" w:rsidR="00C345CF" w:rsidRDefault="00C345CF" w:rsidP="00F736FD">
            <w:pPr>
              <w:jc w:val="center"/>
            </w:pPr>
            <w:r>
              <w:rPr>
                <w:color w:val="888888"/>
                <w:sz w:val="18"/>
                <w:szCs w:val="18"/>
              </w:rPr>
              <w:t>74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85F151D" w14:textId="77777777" w:rsidR="00C345CF" w:rsidRDefault="00C345CF" w:rsidP="00F736FD">
            <w:r>
              <w:rPr>
                <w:sz w:val="19"/>
                <w:szCs w:val="19"/>
              </w:rPr>
              <w:t>How often do you perform name screening on all parties and individuals intervening in the relationship (accountholders, proxies, beneficial owners, etc.)?</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2B9DD92" w14:textId="77777777" w:rsidR="00C345CF" w:rsidRDefault="00C345CF" w:rsidP="00F736FD">
            <w:permStart w:id="74" w:edGrp="everyone"/>
            <w:permEnd w:id="74"/>
          </w:p>
        </w:tc>
      </w:tr>
      <w:tr w:rsidR="00C345CF" w14:paraId="1AA3AC9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4D1A461" w14:textId="77777777" w:rsidR="00C345CF" w:rsidRDefault="00C345CF" w:rsidP="00F736FD">
            <w:pPr>
              <w:jc w:val="center"/>
            </w:pPr>
            <w:r>
              <w:rPr>
                <w:color w:val="888888"/>
                <w:sz w:val="18"/>
                <w:szCs w:val="18"/>
              </w:rPr>
              <w:t>75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99C0F0F" w14:textId="5F07F33D" w:rsidR="00C345CF" w:rsidRDefault="00C345CF" w:rsidP="00F736FD">
            <w:r>
              <w:rPr>
                <w:sz w:val="19"/>
                <w:szCs w:val="19"/>
              </w:rPr>
              <w:t>Does your senior management approve t</w:t>
            </w:r>
            <w:r w:rsidR="00C90953">
              <w:rPr>
                <w:sz w:val="19"/>
                <w:szCs w:val="19"/>
              </w:rPr>
              <w:t>he</w:t>
            </w:r>
            <w:r>
              <w:rPr>
                <w:sz w:val="19"/>
                <w:szCs w:val="19"/>
              </w:rPr>
              <w:t xml:space="preserve"> opening of new accounts of PEP / High Risk investors?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2FA628E" w14:textId="77777777" w:rsidR="00C345CF" w:rsidRDefault="00C345CF" w:rsidP="00F736FD">
            <w:permStart w:id="75" w:edGrp="everyone"/>
            <w:permEnd w:id="75"/>
          </w:p>
        </w:tc>
      </w:tr>
      <w:tr w:rsidR="00C345CF" w14:paraId="7C229A9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420EFE1" w14:textId="77777777" w:rsidR="00C345CF" w:rsidRDefault="00C345CF" w:rsidP="00F736FD">
            <w:pPr>
              <w:jc w:val="center"/>
            </w:pPr>
            <w:r>
              <w:rPr>
                <w:color w:val="888888"/>
                <w:sz w:val="18"/>
                <w:szCs w:val="18"/>
              </w:rPr>
              <w:t>76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E9F481B" w14:textId="4C12FD58" w:rsidR="00C345CF" w:rsidRDefault="00C345CF" w:rsidP="00F736FD">
            <w:r>
              <w:rPr>
                <w:sz w:val="19"/>
                <w:szCs w:val="19"/>
              </w:rPr>
              <w:t>Does your senior management approve t</w:t>
            </w:r>
            <w:r w:rsidR="00C90953">
              <w:rPr>
                <w:sz w:val="19"/>
                <w:szCs w:val="19"/>
              </w:rPr>
              <w:t>he</w:t>
            </w:r>
            <w:r>
              <w:rPr>
                <w:sz w:val="19"/>
                <w:szCs w:val="19"/>
              </w:rPr>
              <w:t xml:space="preserve"> opening of new accounts of distributors / nominees?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F9E0495" w14:textId="77777777" w:rsidR="00C345CF" w:rsidRDefault="00C345CF" w:rsidP="00F736FD">
            <w:permStart w:id="76" w:edGrp="everyone"/>
            <w:permEnd w:id="76"/>
          </w:p>
        </w:tc>
      </w:tr>
      <w:tr w:rsidR="00C345CF" w14:paraId="5932E00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92C570" w14:textId="77777777" w:rsidR="00C345CF" w:rsidRDefault="00C345CF" w:rsidP="00F736FD">
            <w:pPr>
              <w:jc w:val="center"/>
            </w:pPr>
            <w:r>
              <w:rPr>
                <w:color w:val="888888"/>
                <w:sz w:val="18"/>
                <w:szCs w:val="18"/>
              </w:rPr>
              <w:lastRenderedPageBreak/>
              <w:t>77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7AD474E" w14:textId="77777777" w:rsidR="00C345CF" w:rsidRDefault="00C345CF" w:rsidP="00F736FD">
            <w:r>
              <w:rPr>
                <w:sz w:val="19"/>
                <w:szCs w:val="19"/>
              </w:rPr>
              <w:t>Provide details on your procedure related to uncompleted investor identification files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D957193" w14:textId="77777777" w:rsidR="00C345CF" w:rsidRDefault="00C345CF" w:rsidP="00F736FD">
            <w:permStart w:id="77" w:edGrp="everyone"/>
            <w:permEnd w:id="77"/>
          </w:p>
        </w:tc>
      </w:tr>
      <w:tr w:rsidR="00C345CF" w14:paraId="3C23E93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FC86AC5" w14:textId="77777777" w:rsidR="00C345CF" w:rsidRDefault="00C345CF" w:rsidP="00F736FD">
            <w:pPr>
              <w:jc w:val="center"/>
            </w:pPr>
            <w:r>
              <w:rPr>
                <w:color w:val="888888"/>
                <w:sz w:val="18"/>
                <w:szCs w:val="18"/>
              </w:rPr>
              <w:t>78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6B4CA55" w14:textId="77777777" w:rsidR="00C345CF" w:rsidRDefault="00C345CF" w:rsidP="00F736FD">
            <w:r>
              <w:rPr>
                <w:sz w:val="19"/>
                <w:szCs w:val="19"/>
              </w:rPr>
              <w:t>Explain your escalation process if a suspicious transaction is flagged via your review</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0C2CC49" w14:textId="77777777" w:rsidR="00C345CF" w:rsidRDefault="00C345CF" w:rsidP="00F736FD">
            <w:permStart w:id="78" w:edGrp="everyone"/>
            <w:permEnd w:id="78"/>
          </w:p>
        </w:tc>
      </w:tr>
      <w:tr w:rsidR="00C345CF" w14:paraId="40B25BD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8B6642E" w14:textId="77777777" w:rsidR="00C345CF" w:rsidRDefault="00C345CF" w:rsidP="00F736FD">
            <w:pPr>
              <w:jc w:val="center"/>
            </w:pPr>
            <w:r>
              <w:rPr>
                <w:color w:val="888888"/>
                <w:sz w:val="18"/>
                <w:szCs w:val="18"/>
              </w:rPr>
              <w:t>79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2E0EF5" w14:textId="6F36C138" w:rsidR="00C345CF" w:rsidRDefault="00C345CF" w:rsidP="00F736FD">
            <w:r>
              <w:rPr>
                <w:sz w:val="19"/>
                <w:szCs w:val="19"/>
              </w:rPr>
              <w:t>Are any of your Investor's KYC outsourced? If yes, please describe your oversight process (DD, KPIs etc</w:t>
            </w:r>
            <w:r w:rsidR="00287DCA">
              <w:rPr>
                <w:sz w:val="19"/>
                <w:szCs w:val="19"/>
              </w:rPr>
              <w:t>.</w:t>
            </w:r>
            <w:r>
              <w:rPr>
                <w:sz w:val="19"/>
                <w:szCs w:val="19"/>
              </w:rPr>
              <w: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00831A" w14:textId="77777777" w:rsidR="00C345CF" w:rsidRDefault="00C345CF" w:rsidP="00F736FD">
            <w:permStart w:id="79" w:edGrp="everyone"/>
            <w:permEnd w:id="79"/>
          </w:p>
        </w:tc>
      </w:tr>
      <w:tr w:rsidR="00C345CF" w14:paraId="62C260C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579B6A0" w14:textId="77777777" w:rsidR="00C345CF" w:rsidRDefault="00C345CF" w:rsidP="00F736FD">
            <w:pPr>
              <w:jc w:val="center"/>
            </w:pPr>
            <w:r>
              <w:rPr>
                <w:color w:val="888888"/>
                <w:sz w:val="18"/>
                <w:szCs w:val="18"/>
              </w:rPr>
              <w:t>80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95FCD19" w14:textId="229F75B6" w:rsidR="00C345CF" w:rsidRDefault="00C345CF" w:rsidP="00F736FD">
            <w:r>
              <w:rPr>
                <w:sz w:val="19"/>
                <w:szCs w:val="19"/>
              </w:rPr>
              <w:t>Is your name screening outsourced? If yes, please describe your oversight process (DD, KPIs etc</w:t>
            </w:r>
            <w:r w:rsidR="00287DCA">
              <w:rPr>
                <w:sz w:val="19"/>
                <w:szCs w:val="19"/>
              </w:rPr>
              <w:t>.</w:t>
            </w:r>
            <w:r>
              <w:rPr>
                <w:sz w:val="19"/>
                <w:szCs w:val="19"/>
              </w:rPr>
              <w: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B4C2207" w14:textId="77777777" w:rsidR="00C345CF" w:rsidRDefault="00C345CF" w:rsidP="00F736FD">
            <w:permStart w:id="80" w:edGrp="everyone"/>
            <w:permEnd w:id="80"/>
          </w:p>
        </w:tc>
      </w:tr>
      <w:tr w:rsidR="00C345CF" w14:paraId="08CA0C5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06897B" w14:textId="77777777" w:rsidR="00C345CF" w:rsidRDefault="00C345CF" w:rsidP="00F736FD">
            <w:pPr>
              <w:jc w:val="center"/>
            </w:pPr>
            <w:r>
              <w:rPr>
                <w:color w:val="888888"/>
                <w:sz w:val="18"/>
                <w:szCs w:val="18"/>
              </w:rPr>
              <w:t>81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3D50475" w14:textId="77777777" w:rsidR="00C345CF" w:rsidRDefault="00C345CF" w:rsidP="00F736FD">
            <w:r>
              <w:rPr>
                <w:sz w:val="19"/>
                <w:szCs w:val="19"/>
              </w:rPr>
              <w:t>Please describe the process of ongoing AML/KYC checks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E18CF00" w14:textId="77777777" w:rsidR="00C345CF" w:rsidRDefault="00C345CF" w:rsidP="00F736FD">
            <w:permStart w:id="81" w:edGrp="everyone"/>
            <w:permEnd w:id="81"/>
          </w:p>
        </w:tc>
      </w:tr>
      <w:tr w:rsidR="00C345CF" w14:paraId="382DE7B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A4746AF" w14:textId="77777777" w:rsidR="00C345CF" w:rsidRDefault="00C345CF" w:rsidP="00F736FD">
            <w:pPr>
              <w:jc w:val="center"/>
            </w:pPr>
            <w:r>
              <w:rPr>
                <w:color w:val="888888"/>
                <w:sz w:val="18"/>
                <w:szCs w:val="18"/>
              </w:rPr>
              <w:t>82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B6F7773" w14:textId="5C110D30" w:rsidR="00C345CF" w:rsidRDefault="00C345CF" w:rsidP="00F736FD">
            <w:r>
              <w:rPr>
                <w:sz w:val="19"/>
                <w:szCs w:val="19"/>
              </w:rPr>
              <w:t xml:space="preserve">What procedures / controls </w:t>
            </w:r>
            <w:r w:rsidR="00287DCA">
              <w:rPr>
                <w:sz w:val="19"/>
                <w:szCs w:val="19"/>
              </w:rPr>
              <w:t xml:space="preserve">do </w:t>
            </w:r>
            <w:r>
              <w:rPr>
                <w:sz w:val="19"/>
                <w:szCs w:val="19"/>
              </w:rPr>
              <w:t>you carry out in terms of the following topic:</w:t>
            </w:r>
          </w:p>
          <w:p w14:paraId="6E464261" w14:textId="77777777" w:rsidR="00C345CF" w:rsidRDefault="00C345CF" w:rsidP="00F736FD">
            <w:pPr>
              <w:spacing w:before="60"/>
            </w:pPr>
            <w:r>
              <w:rPr>
                <w:sz w:val="19"/>
                <w:szCs w:val="19"/>
              </w:rPr>
              <w:t>- Transaction monitoring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6D67A5" w14:textId="77777777" w:rsidR="00C345CF" w:rsidRDefault="00C345CF" w:rsidP="00F736FD">
            <w:permStart w:id="82" w:edGrp="everyone"/>
            <w:permEnd w:id="82"/>
          </w:p>
        </w:tc>
      </w:tr>
      <w:tr w:rsidR="00C345CF" w14:paraId="02E0AA5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41EB829" w14:textId="77777777" w:rsidR="00C345CF" w:rsidRDefault="00C345CF" w:rsidP="00F736FD">
            <w:pPr>
              <w:jc w:val="center"/>
            </w:pPr>
            <w:r>
              <w:rPr>
                <w:color w:val="888888"/>
                <w:sz w:val="18"/>
                <w:szCs w:val="18"/>
              </w:rPr>
              <w:t>83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98BD995" w14:textId="77777777" w:rsidR="00C345CF" w:rsidRDefault="00C345CF" w:rsidP="00F736FD">
            <w:r>
              <w:rPr>
                <w:sz w:val="19"/>
                <w:szCs w:val="19"/>
              </w:rPr>
              <w:t>Does the Company have procedures and controls in place to detect complex or unusual transactions?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26F70E" w14:textId="77777777" w:rsidR="00C345CF" w:rsidRDefault="00C345CF" w:rsidP="00F736FD">
            <w:permStart w:id="83" w:edGrp="everyone"/>
            <w:permEnd w:id="83"/>
          </w:p>
        </w:tc>
      </w:tr>
      <w:tr w:rsidR="00C345CF" w14:paraId="1671765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FF334F9" w14:textId="77777777" w:rsidR="00C345CF" w:rsidRDefault="00C345CF" w:rsidP="00F736FD">
            <w:pPr>
              <w:jc w:val="center"/>
            </w:pPr>
            <w:r>
              <w:rPr>
                <w:color w:val="888888"/>
                <w:sz w:val="18"/>
                <w:szCs w:val="18"/>
              </w:rPr>
              <w:t>84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0443A35" w14:textId="77777777" w:rsidR="00C345CF" w:rsidRDefault="00C345CF" w:rsidP="00F736FD">
            <w:r>
              <w:rPr>
                <w:sz w:val="19"/>
                <w:szCs w:val="19"/>
              </w:rPr>
              <w:t>Please describe the Company's process related to the definition of the unusual transaction rules</w:t>
            </w:r>
          </w:p>
          <w:p w14:paraId="4479D680" w14:textId="77777777" w:rsidR="00C345CF" w:rsidRDefault="00C345CF" w:rsidP="00F736FD">
            <w:pPr>
              <w:spacing w:before="60"/>
            </w:pPr>
            <w:r>
              <w:rPr>
                <w:sz w:val="19"/>
                <w:szCs w:val="19"/>
              </w:rPr>
              <w:t>(review frequency, approval by compliance team if any etc..).</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126BEC6" w14:textId="77777777" w:rsidR="00C345CF" w:rsidRDefault="00C345CF" w:rsidP="00F736FD">
            <w:permStart w:id="84" w:edGrp="everyone"/>
            <w:permEnd w:id="84"/>
          </w:p>
        </w:tc>
      </w:tr>
      <w:tr w:rsidR="00C345CF" w14:paraId="0DB3120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9D5BB3A" w14:textId="77777777" w:rsidR="00C345CF" w:rsidRDefault="00C345CF" w:rsidP="00F736FD">
            <w:pPr>
              <w:jc w:val="center"/>
            </w:pPr>
            <w:r>
              <w:rPr>
                <w:color w:val="888888"/>
                <w:sz w:val="18"/>
                <w:szCs w:val="18"/>
              </w:rPr>
              <w:t>85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77C6ED2" w14:textId="7961446A" w:rsidR="00C345CF" w:rsidRDefault="00287DCA" w:rsidP="00F736FD">
            <w:r>
              <w:rPr>
                <w:sz w:val="19"/>
                <w:szCs w:val="19"/>
              </w:rPr>
              <w:t>Have</w:t>
            </w:r>
            <w:r w:rsidR="00C345CF">
              <w:rPr>
                <w:sz w:val="19"/>
                <w:szCs w:val="19"/>
              </w:rPr>
              <w:t xml:space="preserve"> you observe any fraud attempts since the last three years? If so, please describe.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B44475" w14:textId="77777777" w:rsidR="00C345CF" w:rsidRDefault="00C345CF" w:rsidP="00F736FD">
            <w:permStart w:id="85" w:edGrp="everyone"/>
            <w:permEnd w:id="85"/>
          </w:p>
        </w:tc>
      </w:tr>
      <w:tr w:rsidR="00C345CF" w14:paraId="43EDB27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C64725" w14:textId="77777777" w:rsidR="00C345CF" w:rsidRDefault="00C345CF" w:rsidP="00F736FD">
            <w:pPr>
              <w:jc w:val="center"/>
            </w:pPr>
            <w:r>
              <w:rPr>
                <w:color w:val="888888"/>
                <w:sz w:val="18"/>
                <w:szCs w:val="18"/>
              </w:rPr>
              <w:t>86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6A4124F" w14:textId="77777777" w:rsidR="00C345CF" w:rsidRDefault="00C345CF" w:rsidP="00F736FD">
            <w:r>
              <w:rPr>
                <w:sz w:val="19"/>
                <w:szCs w:val="19"/>
              </w:rPr>
              <w:t>Where original application or AML documentation is missing are there procedures in place for the following:</w:t>
            </w:r>
          </w:p>
          <w:p w14:paraId="4F5F3F8F" w14:textId="77777777" w:rsidR="00C345CF" w:rsidRDefault="00C345CF" w:rsidP="00F736FD">
            <w:pPr>
              <w:spacing w:before="60"/>
            </w:pPr>
            <w:r>
              <w:rPr>
                <w:sz w:val="19"/>
                <w:szCs w:val="19"/>
              </w:rPr>
              <w:t xml:space="preserve">- </w:t>
            </w:r>
            <w:r>
              <w:rPr>
                <w:sz w:val="19"/>
                <w:szCs w:val="19"/>
              </w:rPr>
              <w:tab/>
              <w:t>Follow up 30/60/90 days</w:t>
            </w:r>
          </w:p>
          <w:p w14:paraId="14162925" w14:textId="77777777" w:rsidR="00C345CF" w:rsidRDefault="00C345CF" w:rsidP="00F736FD">
            <w:pPr>
              <w:spacing w:before="60"/>
            </w:pPr>
            <w:r>
              <w:rPr>
                <w:sz w:val="19"/>
                <w:szCs w:val="19"/>
              </w:rPr>
              <w:lastRenderedPageBreak/>
              <w:t>-</w:t>
            </w:r>
            <w:r>
              <w:rPr>
                <w:sz w:val="19"/>
                <w:szCs w:val="19"/>
              </w:rPr>
              <w:tab/>
              <w:t xml:space="preserve"> Account freeze to prevent redemptions</w:t>
            </w:r>
          </w:p>
          <w:p w14:paraId="31351BE7" w14:textId="77777777" w:rsidR="00C345CF" w:rsidRDefault="00C345CF" w:rsidP="00F736FD">
            <w:pPr>
              <w:spacing w:before="60"/>
            </w:pPr>
            <w:r>
              <w:rPr>
                <w:sz w:val="19"/>
                <w:szCs w:val="19"/>
              </w:rPr>
              <w:t>-</w:t>
            </w:r>
            <w:r>
              <w:rPr>
                <w:sz w:val="19"/>
                <w:szCs w:val="19"/>
              </w:rPr>
              <w:tab/>
              <w:t xml:space="preserve"> Processing freeze for distributions</w:t>
            </w:r>
          </w:p>
          <w:p w14:paraId="5D7C2DE1" w14:textId="77777777" w:rsidR="00C345CF" w:rsidRDefault="00C345CF" w:rsidP="00F736FD">
            <w:pPr>
              <w:spacing w:before="60"/>
            </w:pPr>
            <w:r>
              <w:rPr>
                <w:sz w:val="19"/>
                <w:szCs w:val="19"/>
              </w:rPr>
              <w:t>-</w:t>
            </w:r>
            <w:r>
              <w:rPr>
                <w:sz w:val="19"/>
                <w:szCs w:val="19"/>
              </w:rPr>
              <w:tab/>
              <w:t xml:space="preserve"> Escalation to the Client and / or Board of Directors?</w:t>
            </w:r>
          </w:p>
          <w:p w14:paraId="7FF8FD15" w14:textId="77777777" w:rsidR="00C345CF" w:rsidRDefault="00C345CF" w:rsidP="00F736FD">
            <w:pPr>
              <w:spacing w:before="60"/>
            </w:pPr>
          </w:p>
          <w:p w14:paraId="0E12017F" w14:textId="77777777" w:rsidR="00C345CF" w:rsidRDefault="00C345CF" w:rsidP="00F736FD">
            <w:pPr>
              <w:spacing w:before="60"/>
            </w:pPr>
            <w:r>
              <w:rPr>
                <w:sz w:val="19"/>
                <w:szCs w:val="19"/>
              </w:rPr>
              <w:t>Please detail.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3D02A25" w14:textId="77777777" w:rsidR="00C345CF" w:rsidRDefault="00C345CF" w:rsidP="00F736FD">
            <w:permStart w:id="86" w:edGrp="everyone"/>
            <w:permEnd w:id="86"/>
          </w:p>
        </w:tc>
      </w:tr>
      <w:tr w:rsidR="00C345CF" w14:paraId="5C45327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0E39390" w14:textId="77777777" w:rsidR="00C345CF" w:rsidRDefault="00C345CF" w:rsidP="00F736FD">
            <w:pPr>
              <w:jc w:val="center"/>
            </w:pPr>
            <w:r>
              <w:rPr>
                <w:color w:val="888888"/>
                <w:sz w:val="18"/>
                <w:szCs w:val="18"/>
              </w:rPr>
              <w:t>87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5A0AE1E" w14:textId="77777777" w:rsidR="00C345CF" w:rsidRDefault="00C345CF" w:rsidP="00F736FD">
            <w:r>
              <w:rPr>
                <w:sz w:val="19"/>
                <w:szCs w:val="19"/>
              </w:rPr>
              <w:t xml:space="preserve">Please describe the escalation process regarding any breaches or AML matters. Please include, how the Management company is informed about such occurrences.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0446E39" w14:textId="77777777" w:rsidR="00C345CF" w:rsidRDefault="00C345CF" w:rsidP="00F736FD">
            <w:permStart w:id="87" w:edGrp="everyone"/>
            <w:permEnd w:id="87"/>
          </w:p>
        </w:tc>
      </w:tr>
      <w:tr w:rsidR="00C345CF" w14:paraId="6E8EE39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5ADA3B8" w14:textId="77777777" w:rsidR="00C345CF" w:rsidRDefault="00C345CF" w:rsidP="00F736FD">
            <w:pPr>
              <w:jc w:val="center"/>
            </w:pPr>
            <w:r>
              <w:rPr>
                <w:color w:val="888888"/>
                <w:sz w:val="18"/>
                <w:szCs w:val="18"/>
              </w:rPr>
              <w:t>88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16EC3AD" w14:textId="77777777" w:rsidR="00C345CF" w:rsidRDefault="00C345CF" w:rsidP="00F736FD">
            <w:r>
              <w:rPr>
                <w:sz w:val="19"/>
                <w:szCs w:val="19"/>
              </w:rPr>
              <w:t>Do you obtain investor/client consent in case sensitive data is shared outside of the EU?</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55AB07" w14:textId="77777777" w:rsidR="00C345CF" w:rsidRDefault="00C345CF" w:rsidP="00F736FD">
            <w:permStart w:id="88" w:edGrp="everyone"/>
            <w:permEnd w:id="88"/>
          </w:p>
        </w:tc>
      </w:tr>
      <w:tr w:rsidR="00C345CF" w14:paraId="4478907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ABDEC99" w14:textId="77777777" w:rsidR="00C345CF" w:rsidRDefault="00C345CF" w:rsidP="00F736FD">
            <w:pPr>
              <w:jc w:val="center"/>
            </w:pPr>
            <w:r>
              <w:rPr>
                <w:color w:val="888888"/>
                <w:sz w:val="18"/>
                <w:szCs w:val="18"/>
              </w:rPr>
              <w:t>89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32A9434" w14:textId="77777777" w:rsidR="00C345CF" w:rsidRDefault="00C345CF" w:rsidP="00F736FD">
            <w:r>
              <w:rPr>
                <w:sz w:val="19"/>
                <w:szCs w:val="19"/>
              </w:rPr>
              <w:t xml:space="preserve">Do you apply enhanced due diligence on intermediaries acting on behalf of investors (initial &amp; ongoing)? </w:t>
            </w:r>
          </w:p>
          <w:p w14:paraId="73847B02" w14:textId="77777777" w:rsidR="00C345CF" w:rsidRDefault="00C345CF" w:rsidP="00F736FD">
            <w:pPr>
              <w:spacing w:before="60"/>
            </w:pPr>
            <w:r>
              <w:rPr>
                <w:sz w:val="19"/>
                <w:szCs w:val="19"/>
              </w:rPr>
              <w:t>If ´yes´, please describe in detail the process of enhanced due diligence.</w:t>
            </w:r>
          </w:p>
          <w:p w14:paraId="3C70000D" w14:textId="77777777" w:rsidR="00C345CF" w:rsidRDefault="00C345CF" w:rsidP="00F736FD">
            <w:pPr>
              <w:spacing w:before="60"/>
            </w:pPr>
            <w:r>
              <w:rPr>
                <w:sz w:val="19"/>
                <w:szCs w:val="19"/>
              </w:rPr>
              <w:t xml:space="preserve">If not, please describe in detail why.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FBEC42C" w14:textId="77777777" w:rsidR="00C345CF" w:rsidRDefault="00C345CF" w:rsidP="00F736FD">
            <w:permStart w:id="89" w:edGrp="everyone"/>
            <w:permEnd w:id="89"/>
          </w:p>
        </w:tc>
      </w:tr>
      <w:tr w:rsidR="00C345CF" w14:paraId="1C5BD0C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04B262E" w14:textId="77777777" w:rsidR="00C345CF" w:rsidRDefault="00C345CF" w:rsidP="00F736FD">
            <w:pPr>
              <w:jc w:val="center"/>
            </w:pPr>
            <w:r>
              <w:rPr>
                <w:color w:val="888888"/>
                <w:sz w:val="18"/>
                <w:szCs w:val="18"/>
              </w:rPr>
              <w:t>90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E04A3B4" w14:textId="77777777" w:rsidR="00C345CF" w:rsidRDefault="00C345CF" w:rsidP="00F736FD">
            <w:r>
              <w:rPr>
                <w:sz w:val="19"/>
                <w:szCs w:val="19"/>
              </w:rPr>
              <w:t>Is there a procedure in place to monitor if US investors have invested in the funds?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30906EF" w14:textId="77777777" w:rsidR="00C345CF" w:rsidRDefault="00C345CF" w:rsidP="00F736FD">
            <w:permStart w:id="90" w:edGrp="everyone"/>
            <w:permEnd w:id="90"/>
          </w:p>
        </w:tc>
      </w:tr>
      <w:tr w:rsidR="00C345CF" w14:paraId="26DBBDD5"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0965F103" w14:textId="77777777" w:rsidR="00C345CF" w:rsidRDefault="00C345CF" w:rsidP="00F736FD">
            <w:r>
              <w:rPr>
                <w:b/>
                <w:bCs/>
                <w:color w:val="FFFFFF"/>
              </w:rPr>
              <w:t>7.  FUND ACCOUNTING OPERATIONS</w:t>
            </w:r>
          </w:p>
        </w:tc>
      </w:tr>
      <w:tr w:rsidR="00C345CF" w14:paraId="1DA480A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70E61A1" w14:textId="77777777" w:rsidR="00C345CF" w:rsidRDefault="00C345CF" w:rsidP="00F736FD">
            <w:pPr>
              <w:jc w:val="center"/>
            </w:pPr>
            <w:r>
              <w:rPr>
                <w:color w:val="888888"/>
                <w:sz w:val="18"/>
                <w:szCs w:val="18"/>
              </w:rPr>
              <w:t>91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DC441BE" w14:textId="77777777" w:rsidR="00C345CF" w:rsidRDefault="00C345CF" w:rsidP="00F736FD">
            <w:r>
              <w:rPr>
                <w:sz w:val="19"/>
                <w:szCs w:val="19"/>
              </w:rPr>
              <w:t>Explain the transactions booking process (investment and divestment)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D1AF136" w14:textId="77777777" w:rsidR="00C345CF" w:rsidRDefault="00C345CF" w:rsidP="00F736FD">
            <w:permStart w:id="91" w:edGrp="everyone"/>
            <w:permEnd w:id="91"/>
          </w:p>
        </w:tc>
      </w:tr>
      <w:tr w:rsidR="00C345CF" w14:paraId="43D904E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AE77C6D" w14:textId="77777777" w:rsidR="00C345CF" w:rsidRDefault="00C345CF" w:rsidP="00F736FD">
            <w:pPr>
              <w:jc w:val="center"/>
            </w:pPr>
            <w:r>
              <w:rPr>
                <w:color w:val="888888"/>
                <w:sz w:val="18"/>
                <w:szCs w:val="18"/>
              </w:rPr>
              <w:t>92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D9D3691" w14:textId="33CFD718" w:rsidR="00C345CF" w:rsidRDefault="00C345CF" w:rsidP="00F736FD">
            <w:r>
              <w:rPr>
                <w:sz w:val="19"/>
                <w:szCs w:val="19"/>
              </w:rPr>
              <w:t xml:space="preserve">Is the process of the assets booking fully automated?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34331C5" w14:textId="77777777" w:rsidR="00C345CF" w:rsidRDefault="00C345CF" w:rsidP="00F736FD">
            <w:permStart w:id="92" w:edGrp="everyone"/>
            <w:permEnd w:id="92"/>
          </w:p>
        </w:tc>
      </w:tr>
      <w:tr w:rsidR="00C345CF" w14:paraId="7FD7E87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79E879B" w14:textId="77777777" w:rsidR="00C345CF" w:rsidRDefault="00C345CF" w:rsidP="00F736FD">
            <w:pPr>
              <w:jc w:val="center"/>
            </w:pPr>
            <w:r>
              <w:rPr>
                <w:color w:val="888888"/>
                <w:sz w:val="18"/>
                <w:szCs w:val="18"/>
              </w:rPr>
              <w:t>93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7C54D28" w14:textId="77777777" w:rsidR="00C345CF" w:rsidRDefault="00C345CF" w:rsidP="00F736FD">
            <w:r>
              <w:rPr>
                <w:sz w:val="19"/>
                <w:szCs w:val="19"/>
              </w:rPr>
              <w:t xml:space="preserve">How do you ensure that the valuation received from the valuer is correctly applied to the assets?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72DB726" w14:textId="77777777" w:rsidR="00C345CF" w:rsidRDefault="00C345CF" w:rsidP="00F736FD">
            <w:permStart w:id="93" w:edGrp="everyone"/>
            <w:permEnd w:id="93"/>
          </w:p>
        </w:tc>
      </w:tr>
      <w:tr w:rsidR="00C345CF" w14:paraId="08917E9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8FD4DBC" w14:textId="77777777" w:rsidR="00C345CF" w:rsidRDefault="00C345CF" w:rsidP="00F736FD">
            <w:pPr>
              <w:jc w:val="center"/>
            </w:pPr>
            <w:r>
              <w:rPr>
                <w:color w:val="888888"/>
                <w:sz w:val="18"/>
                <w:szCs w:val="18"/>
              </w:rPr>
              <w:lastRenderedPageBreak/>
              <w:t>94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89BE390" w14:textId="77777777" w:rsidR="00C345CF" w:rsidRDefault="00C345CF" w:rsidP="00F736FD">
            <w:r>
              <w:rPr>
                <w:sz w:val="19"/>
                <w:szCs w:val="19"/>
              </w:rPr>
              <w:t>Describe the process of income distribution calculation/ booking and controls to ensure correct distribution payments.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F75E2FB" w14:textId="77777777" w:rsidR="00C345CF" w:rsidRDefault="00C345CF" w:rsidP="00F736FD">
            <w:permStart w:id="94" w:edGrp="everyone"/>
            <w:permEnd w:id="94"/>
          </w:p>
        </w:tc>
      </w:tr>
      <w:tr w:rsidR="00C345CF" w14:paraId="05B629D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B244AA" w14:textId="77777777" w:rsidR="00C345CF" w:rsidRDefault="00C345CF" w:rsidP="00F736FD">
            <w:pPr>
              <w:jc w:val="center"/>
            </w:pPr>
            <w:r>
              <w:rPr>
                <w:color w:val="888888"/>
                <w:sz w:val="18"/>
                <w:szCs w:val="18"/>
              </w:rPr>
              <w:t>95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01177B" w14:textId="77777777" w:rsidR="00C345CF" w:rsidRDefault="00C345CF" w:rsidP="00F736FD">
            <w:r>
              <w:rPr>
                <w:sz w:val="19"/>
                <w:szCs w:val="19"/>
              </w:rPr>
              <w:t>Describe the reconciliation process with the depositary (frequency, communication flow, incident management)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EEEAED6" w14:textId="77777777" w:rsidR="00C345CF" w:rsidRDefault="00C345CF" w:rsidP="00F736FD">
            <w:permStart w:id="95" w:edGrp="everyone"/>
            <w:permEnd w:id="95"/>
          </w:p>
        </w:tc>
      </w:tr>
      <w:tr w:rsidR="00C345CF" w14:paraId="5FC536E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86F5493" w14:textId="77777777" w:rsidR="00C345CF" w:rsidRDefault="00C345CF" w:rsidP="00F736FD">
            <w:pPr>
              <w:jc w:val="center"/>
            </w:pPr>
            <w:r>
              <w:rPr>
                <w:color w:val="888888"/>
                <w:sz w:val="18"/>
                <w:szCs w:val="18"/>
              </w:rPr>
              <w:t>96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20C6BD6" w14:textId="6760363C" w:rsidR="00C345CF" w:rsidRDefault="00C345CF" w:rsidP="00F736FD">
            <w:r>
              <w:rPr>
                <w:sz w:val="19"/>
                <w:szCs w:val="19"/>
              </w:rPr>
              <w:t xml:space="preserve">Does the Company have a procedure describing the reconciliation process with the transfer agent (frequency, communication flow, incident management)?  </w:t>
            </w:r>
            <w:r w:rsidR="001A34B5">
              <w:rPr>
                <w:sz w:val="19"/>
                <w:szCs w:val="19"/>
              </w:rPr>
              <w:t>I</w:t>
            </w:r>
            <w:r>
              <w:rPr>
                <w:sz w:val="19"/>
                <w:szCs w:val="19"/>
              </w:rPr>
              <w:t xml:space="preserve">ndicate how you reconcile (including frequency) the number of shares in the fund accounting records and the number of shares in Fund’s registers, along with on the calculation of the NAV per share and distribution, as well as the communication &amp; the reconciliation to the Transfer Agent.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191C1D0" w14:textId="77777777" w:rsidR="00C345CF" w:rsidRDefault="00C345CF" w:rsidP="00F736FD">
            <w:permStart w:id="96" w:edGrp="everyone"/>
            <w:permEnd w:id="96"/>
          </w:p>
        </w:tc>
      </w:tr>
      <w:tr w:rsidR="00C345CF" w14:paraId="61A358E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D937A8" w14:textId="77777777" w:rsidR="00C345CF" w:rsidRDefault="00C345CF" w:rsidP="00F736FD">
            <w:pPr>
              <w:jc w:val="center"/>
            </w:pPr>
            <w:r>
              <w:rPr>
                <w:color w:val="888888"/>
                <w:sz w:val="18"/>
                <w:szCs w:val="18"/>
              </w:rPr>
              <w:t>97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738F0C9" w14:textId="77777777" w:rsidR="00C345CF" w:rsidRDefault="00C345CF" w:rsidP="00F736FD">
            <w:r>
              <w:rPr>
                <w:sz w:val="19"/>
                <w:szCs w:val="19"/>
              </w:rPr>
              <w:t>Please describe your processes for carried interest calculation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E7A372B" w14:textId="77777777" w:rsidR="00C345CF" w:rsidRDefault="00C345CF" w:rsidP="00F736FD">
            <w:permStart w:id="97" w:edGrp="everyone"/>
            <w:permEnd w:id="97"/>
          </w:p>
        </w:tc>
      </w:tr>
      <w:tr w:rsidR="00C345CF" w14:paraId="0395940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2960ECD" w14:textId="77777777" w:rsidR="00C345CF" w:rsidRDefault="00C345CF" w:rsidP="00F736FD">
            <w:pPr>
              <w:jc w:val="center"/>
            </w:pPr>
            <w:r>
              <w:rPr>
                <w:color w:val="888888"/>
                <w:sz w:val="18"/>
                <w:szCs w:val="18"/>
              </w:rPr>
              <w:t>98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1C29E7F" w14:textId="77777777" w:rsidR="00C345CF" w:rsidRDefault="00C345CF" w:rsidP="00F736FD">
            <w:r>
              <w:rPr>
                <w:sz w:val="19"/>
                <w:szCs w:val="19"/>
              </w:rPr>
              <w:t>Please describe the shareholder equalization process. Is the process automated?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24747AE" w14:textId="77777777" w:rsidR="00C345CF" w:rsidRDefault="00C345CF" w:rsidP="00F736FD">
            <w:permStart w:id="98" w:edGrp="everyone"/>
            <w:permEnd w:id="98"/>
          </w:p>
        </w:tc>
      </w:tr>
      <w:tr w:rsidR="00C345CF" w14:paraId="31B6A08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C5BFA9B" w14:textId="77777777" w:rsidR="00C345CF" w:rsidRDefault="00C345CF" w:rsidP="00F736FD">
            <w:pPr>
              <w:jc w:val="center"/>
            </w:pPr>
            <w:r>
              <w:rPr>
                <w:color w:val="888888"/>
                <w:sz w:val="18"/>
                <w:szCs w:val="18"/>
              </w:rPr>
              <w:t>99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A9C9AB" w14:textId="77777777" w:rsidR="00C345CF" w:rsidRDefault="00C345CF" w:rsidP="00F736FD">
            <w:r>
              <w:rPr>
                <w:sz w:val="19"/>
                <w:szCs w:val="19"/>
              </w:rPr>
              <w:t xml:space="preserve">Which analysis or plausibility checks are performed on periodic movements </w:t>
            </w:r>
          </w:p>
          <w:p w14:paraId="7FAA66A4" w14:textId="77777777" w:rsidR="00C345CF" w:rsidRDefault="00C345CF" w:rsidP="00F736FD">
            <w:pPr>
              <w:spacing w:before="60"/>
            </w:pPr>
            <w:r>
              <w:rPr>
                <w:sz w:val="19"/>
                <w:szCs w:val="19"/>
              </w:rPr>
              <w:t>on balance sheet, equity and P&amp;L?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730AF01" w14:textId="77777777" w:rsidR="00C345CF" w:rsidRDefault="00C345CF" w:rsidP="00F736FD">
            <w:permStart w:id="99" w:edGrp="everyone"/>
            <w:permEnd w:id="99"/>
          </w:p>
        </w:tc>
      </w:tr>
      <w:tr w:rsidR="00C345CF" w14:paraId="27F227D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639AC8B" w14:textId="77777777" w:rsidR="00C345CF" w:rsidRDefault="00C345CF" w:rsidP="00F736FD">
            <w:pPr>
              <w:jc w:val="center"/>
            </w:pPr>
            <w:r>
              <w:rPr>
                <w:color w:val="888888"/>
                <w:sz w:val="18"/>
                <w:szCs w:val="18"/>
              </w:rPr>
              <w:t>100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D9D253E" w14:textId="77777777" w:rsidR="00C345CF" w:rsidRDefault="00C345CF" w:rsidP="00F736FD">
            <w:r>
              <w:rPr>
                <w:sz w:val="19"/>
                <w:szCs w:val="19"/>
              </w:rPr>
              <w:t xml:space="preserve">Describe in detail your cash reconciliation process and frequency of those, indicating the level of automation.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0AA7FB6" w14:textId="77777777" w:rsidR="00C345CF" w:rsidRDefault="00C345CF" w:rsidP="00F736FD">
            <w:permStart w:id="100" w:edGrp="everyone"/>
            <w:permEnd w:id="100"/>
          </w:p>
        </w:tc>
      </w:tr>
      <w:tr w:rsidR="00C345CF" w14:paraId="46F57E5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EEF17F" w14:textId="77777777" w:rsidR="00C345CF" w:rsidRDefault="00C345CF" w:rsidP="00F736FD">
            <w:pPr>
              <w:jc w:val="center"/>
            </w:pPr>
            <w:r>
              <w:rPr>
                <w:color w:val="888888"/>
                <w:sz w:val="18"/>
                <w:szCs w:val="18"/>
              </w:rPr>
              <w:t>101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CB34F51" w14:textId="77777777" w:rsidR="00C345CF" w:rsidRDefault="00C345CF" w:rsidP="00F736FD">
            <w:r>
              <w:rPr>
                <w:sz w:val="19"/>
                <w:szCs w:val="19"/>
              </w:rPr>
              <w:t>Describe the process implemented to follow unreconciled payments, shares, cash &amp; securities.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5F6C521" w14:textId="77777777" w:rsidR="00C345CF" w:rsidRDefault="00C345CF" w:rsidP="00F736FD">
            <w:permStart w:id="101" w:edGrp="everyone"/>
            <w:permEnd w:id="101"/>
          </w:p>
        </w:tc>
      </w:tr>
      <w:tr w:rsidR="00C345CF" w14:paraId="3E5671B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2FBE8E1" w14:textId="77777777" w:rsidR="00C345CF" w:rsidRDefault="00C345CF" w:rsidP="00F736FD">
            <w:pPr>
              <w:jc w:val="center"/>
            </w:pPr>
            <w:r>
              <w:rPr>
                <w:color w:val="888888"/>
                <w:sz w:val="18"/>
                <w:szCs w:val="18"/>
              </w:rPr>
              <w:t>102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521D875" w14:textId="77777777" w:rsidR="00C345CF" w:rsidRDefault="00C345CF" w:rsidP="00F736FD">
            <w:r>
              <w:rPr>
                <w:sz w:val="19"/>
                <w:szCs w:val="19"/>
              </w:rPr>
              <w:t xml:space="preserve">Please describe your approach performing and controlling: accruals, expense verifications, calculations and amortization (i.e. for management fees, expenses, credit facility interest, credit facility unused fee </w:t>
            </w:r>
            <w:r>
              <w:rPr>
                <w:sz w:val="19"/>
                <w:szCs w:val="19"/>
              </w:rPr>
              <w:lastRenderedPageBreak/>
              <w:t xml:space="preserve">accruals, commitment fee amortization, etc.)? If so, how are they documented?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E79B661" w14:textId="77777777" w:rsidR="00C345CF" w:rsidRDefault="00C345CF" w:rsidP="00F736FD">
            <w:permStart w:id="102" w:edGrp="everyone"/>
            <w:permEnd w:id="102"/>
          </w:p>
        </w:tc>
      </w:tr>
      <w:tr w:rsidR="00C345CF" w14:paraId="1096456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5556874" w14:textId="77777777" w:rsidR="00C345CF" w:rsidRDefault="00C345CF" w:rsidP="00F736FD">
            <w:pPr>
              <w:jc w:val="center"/>
            </w:pPr>
            <w:r>
              <w:rPr>
                <w:color w:val="888888"/>
                <w:sz w:val="18"/>
                <w:szCs w:val="18"/>
              </w:rPr>
              <w:t>103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894DDFF" w14:textId="77777777" w:rsidR="00C345CF" w:rsidRDefault="00C345CF" w:rsidP="00F736FD">
            <w:r>
              <w:rPr>
                <w:sz w:val="19"/>
                <w:szCs w:val="19"/>
              </w:rPr>
              <w:t>Do you have a procedure in case for unreconciled items (cash, position, investors transactions...) if the issue cannot be solved rapidly or in case the amount is significant. Please describe the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215276C" w14:textId="77777777" w:rsidR="00C345CF" w:rsidRDefault="00C345CF" w:rsidP="00F736FD">
            <w:permStart w:id="103" w:edGrp="everyone"/>
            <w:permEnd w:id="103"/>
          </w:p>
        </w:tc>
      </w:tr>
      <w:tr w:rsidR="00C345CF" w14:paraId="68EACD8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FF090B3" w14:textId="77777777" w:rsidR="00C345CF" w:rsidRDefault="00C345CF" w:rsidP="00F736FD">
            <w:pPr>
              <w:jc w:val="center"/>
            </w:pPr>
            <w:r>
              <w:rPr>
                <w:color w:val="888888"/>
                <w:sz w:val="18"/>
                <w:szCs w:val="18"/>
              </w:rPr>
              <w:t>104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AEC0388" w14:textId="77777777" w:rsidR="00C345CF" w:rsidRDefault="00C345CF" w:rsidP="00F736FD">
            <w:r>
              <w:rPr>
                <w:sz w:val="19"/>
                <w:szCs w:val="19"/>
              </w:rPr>
              <w:t>Please describe the process in place for record and review of fees and expenses.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5076CF" w14:textId="77777777" w:rsidR="00C345CF" w:rsidRDefault="00C345CF" w:rsidP="00F736FD">
            <w:permStart w:id="104" w:edGrp="everyone"/>
            <w:permEnd w:id="104"/>
          </w:p>
        </w:tc>
      </w:tr>
      <w:tr w:rsidR="00C345CF" w14:paraId="0280BF0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2DB5DDB" w14:textId="77777777" w:rsidR="00C345CF" w:rsidRDefault="00C345CF" w:rsidP="00F736FD">
            <w:pPr>
              <w:jc w:val="center"/>
            </w:pPr>
            <w:r>
              <w:rPr>
                <w:color w:val="888888"/>
                <w:sz w:val="18"/>
                <w:szCs w:val="18"/>
              </w:rPr>
              <w:t>105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4AC5BAD" w14:textId="77777777" w:rsidR="00C345CF" w:rsidRDefault="00C345CF" w:rsidP="00F736FD">
            <w:r>
              <w:rPr>
                <w:sz w:val="19"/>
                <w:szCs w:val="19"/>
              </w:rPr>
              <w:t>How do you ensure the value of the units or shares of the AIF is calculated in accordance with the applicable accounting principles, the AIF rules or instruments of incorporation?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345A967" w14:textId="77777777" w:rsidR="00C345CF" w:rsidRDefault="00C345CF" w:rsidP="00F736FD">
            <w:permStart w:id="105" w:edGrp="everyone"/>
            <w:permEnd w:id="105"/>
          </w:p>
        </w:tc>
      </w:tr>
      <w:tr w:rsidR="00C345CF" w14:paraId="5AEE0B8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02DCEAF" w14:textId="77777777" w:rsidR="00C345CF" w:rsidRDefault="00C345CF" w:rsidP="00F736FD">
            <w:pPr>
              <w:jc w:val="center"/>
            </w:pPr>
            <w:r>
              <w:rPr>
                <w:color w:val="888888"/>
                <w:sz w:val="18"/>
                <w:szCs w:val="18"/>
              </w:rPr>
              <w:t>106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85EC035" w14:textId="77777777" w:rsidR="00C345CF" w:rsidRDefault="00C345CF" w:rsidP="00F736FD">
            <w:r>
              <w:rPr>
                <w:sz w:val="19"/>
                <w:szCs w:val="19"/>
              </w:rPr>
              <w:t>Which department is in charge of financial statements?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6007751" w14:textId="77777777" w:rsidR="00C345CF" w:rsidRDefault="00C345CF" w:rsidP="00F736FD">
            <w:permStart w:id="106" w:edGrp="everyone"/>
            <w:permEnd w:id="106"/>
          </w:p>
        </w:tc>
      </w:tr>
      <w:tr w:rsidR="00C345CF" w14:paraId="4ADD5AE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93D4794" w14:textId="77777777" w:rsidR="00C345CF" w:rsidRDefault="00C345CF" w:rsidP="00F736FD">
            <w:pPr>
              <w:jc w:val="center"/>
            </w:pPr>
            <w:r>
              <w:rPr>
                <w:color w:val="888888"/>
                <w:sz w:val="18"/>
                <w:szCs w:val="18"/>
              </w:rPr>
              <w:t>107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EEFFD8A" w14:textId="77777777" w:rsidR="00C345CF" w:rsidRDefault="00C345CF" w:rsidP="00F736FD">
            <w:r>
              <w:rPr>
                <w:sz w:val="19"/>
                <w:szCs w:val="19"/>
              </w:rPr>
              <w:t>Describe the Financial Statements preparation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7DE6BE1" w14:textId="77777777" w:rsidR="00C345CF" w:rsidRDefault="00C345CF" w:rsidP="00F736FD">
            <w:permStart w:id="107" w:edGrp="everyone"/>
            <w:permEnd w:id="107"/>
          </w:p>
        </w:tc>
      </w:tr>
      <w:tr w:rsidR="00C345CF" w14:paraId="1855A1F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8F5F4D0" w14:textId="77777777" w:rsidR="00C345CF" w:rsidRDefault="00C345CF" w:rsidP="00F736FD">
            <w:pPr>
              <w:jc w:val="center"/>
            </w:pPr>
            <w:r>
              <w:rPr>
                <w:color w:val="888888"/>
                <w:sz w:val="18"/>
                <w:szCs w:val="18"/>
              </w:rPr>
              <w:t>108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EBDAAAC" w14:textId="77777777" w:rsidR="00C345CF" w:rsidRDefault="00C345CF" w:rsidP="00F736FD">
            <w:r>
              <w:rPr>
                <w:sz w:val="19"/>
                <w:szCs w:val="19"/>
              </w:rPr>
              <w:t>what is the process, what controls / levels of review are in place, what are the outputs available for clients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D4983E4" w14:textId="77777777" w:rsidR="00C345CF" w:rsidRDefault="00C345CF" w:rsidP="00F736FD">
            <w:permStart w:id="108" w:edGrp="everyone"/>
            <w:permEnd w:id="108"/>
          </w:p>
        </w:tc>
      </w:tr>
      <w:tr w:rsidR="00C345CF" w14:paraId="6F80DD4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3335EE" w14:textId="77777777" w:rsidR="00C345CF" w:rsidRDefault="00C345CF" w:rsidP="00F736FD">
            <w:pPr>
              <w:jc w:val="center"/>
            </w:pPr>
            <w:r>
              <w:rPr>
                <w:color w:val="888888"/>
                <w:sz w:val="18"/>
                <w:szCs w:val="18"/>
              </w:rPr>
              <w:t>109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FA8C3F3" w14:textId="77777777" w:rsidR="00C345CF" w:rsidRDefault="00C345CF" w:rsidP="00F736FD">
            <w:r>
              <w:rPr>
                <w:sz w:val="19"/>
                <w:szCs w:val="19"/>
              </w:rPr>
              <w:t>Confirm if you are authorized or involved in the authorization process to open new bank accounts for the Fund, or is this the sole responsibility of the investment manager.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722EFA" w14:textId="77777777" w:rsidR="00C345CF" w:rsidRDefault="00C345CF" w:rsidP="00F736FD">
            <w:permStart w:id="109" w:edGrp="everyone"/>
            <w:permEnd w:id="109"/>
          </w:p>
        </w:tc>
      </w:tr>
      <w:tr w:rsidR="00C345CF" w14:paraId="25B52DC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DB69A74" w14:textId="77777777" w:rsidR="00C345CF" w:rsidRDefault="00C345CF" w:rsidP="00F736FD">
            <w:pPr>
              <w:jc w:val="center"/>
            </w:pPr>
            <w:r>
              <w:rPr>
                <w:color w:val="888888"/>
                <w:sz w:val="18"/>
                <w:szCs w:val="18"/>
              </w:rPr>
              <w:t>110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1503912" w14:textId="77777777" w:rsidR="00C345CF" w:rsidRDefault="00C345CF" w:rsidP="00F736FD">
            <w:r>
              <w:rPr>
                <w:sz w:val="19"/>
                <w:szCs w:val="19"/>
              </w:rPr>
              <w:t xml:space="preserve"> Please describe any manual tasks and what additional controls are implemented?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DAA34B8" w14:textId="77777777" w:rsidR="00C345CF" w:rsidRDefault="00C345CF" w:rsidP="00F736FD">
            <w:permStart w:id="110" w:edGrp="everyone"/>
            <w:permEnd w:id="110"/>
          </w:p>
        </w:tc>
      </w:tr>
      <w:tr w:rsidR="00C345CF" w14:paraId="21698C9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2A99783" w14:textId="77777777" w:rsidR="00C345CF" w:rsidRDefault="00C345CF" w:rsidP="00F736FD">
            <w:pPr>
              <w:jc w:val="center"/>
            </w:pPr>
            <w:r>
              <w:rPr>
                <w:color w:val="888888"/>
                <w:sz w:val="18"/>
                <w:szCs w:val="18"/>
              </w:rPr>
              <w:t>111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F26583A" w14:textId="77777777" w:rsidR="00C345CF" w:rsidRDefault="00C345CF" w:rsidP="00F736FD">
            <w:r>
              <w:rPr>
                <w:sz w:val="19"/>
                <w:szCs w:val="19"/>
              </w:rPr>
              <w:t>What procedures has the company implemented to ensure the fair value of assets/securities and to avoid stale pricing? Please describe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D138887" w14:textId="77777777" w:rsidR="00C345CF" w:rsidRDefault="00C345CF" w:rsidP="00F736FD">
            <w:permStart w:id="111" w:edGrp="everyone"/>
            <w:permEnd w:id="111"/>
          </w:p>
        </w:tc>
      </w:tr>
      <w:tr w:rsidR="00C345CF" w14:paraId="092F2CF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94460B0" w14:textId="77777777" w:rsidR="00C345CF" w:rsidRDefault="00C345CF" w:rsidP="00F736FD">
            <w:pPr>
              <w:jc w:val="center"/>
            </w:pPr>
            <w:r>
              <w:rPr>
                <w:color w:val="888888"/>
                <w:sz w:val="18"/>
                <w:szCs w:val="18"/>
              </w:rPr>
              <w:lastRenderedPageBreak/>
              <w:t>112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F3E313A" w14:textId="77777777" w:rsidR="00C345CF" w:rsidRDefault="00C345CF" w:rsidP="00F736FD">
            <w:r>
              <w:rPr>
                <w:sz w:val="19"/>
                <w:szCs w:val="19"/>
              </w:rPr>
              <w:t>Describe the management of stale prices, suspended/unquoted securities, exceptional price movements in the market as well as of any issues which may impact the valuation of the fund.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F3707D" w14:textId="77777777" w:rsidR="00C345CF" w:rsidRDefault="00C345CF" w:rsidP="00F736FD">
            <w:permStart w:id="112" w:edGrp="everyone"/>
            <w:permEnd w:id="112"/>
          </w:p>
        </w:tc>
      </w:tr>
      <w:tr w:rsidR="00C345CF" w14:paraId="093AE44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1DD23D2" w14:textId="77777777" w:rsidR="00C345CF" w:rsidRDefault="00C345CF" w:rsidP="00F736FD">
            <w:pPr>
              <w:jc w:val="center"/>
            </w:pPr>
            <w:r>
              <w:rPr>
                <w:color w:val="888888"/>
                <w:sz w:val="18"/>
                <w:szCs w:val="18"/>
              </w:rPr>
              <w:t>113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B4278C" w14:textId="77777777" w:rsidR="00C345CF" w:rsidRDefault="00C345CF" w:rsidP="00F736FD">
            <w:r>
              <w:rPr>
                <w:sz w:val="19"/>
                <w:szCs w:val="19"/>
              </w:rPr>
              <w:t xml:space="preserve">Confirm if you (as fund administrator) receive the independent third-party valuation report(s) of complex investment product(s) from the investment manager or directly from the third-party specialist(s)?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95E143A" w14:textId="77777777" w:rsidR="00C345CF" w:rsidRDefault="00C345CF" w:rsidP="00F736FD">
            <w:permStart w:id="113" w:edGrp="everyone"/>
            <w:permEnd w:id="113"/>
          </w:p>
        </w:tc>
      </w:tr>
      <w:tr w:rsidR="00C345CF" w14:paraId="7DF71B0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353CD76" w14:textId="77777777" w:rsidR="00C345CF" w:rsidRDefault="00C345CF" w:rsidP="00F736FD">
            <w:pPr>
              <w:jc w:val="center"/>
            </w:pPr>
            <w:r>
              <w:rPr>
                <w:color w:val="888888"/>
                <w:sz w:val="18"/>
                <w:szCs w:val="18"/>
              </w:rPr>
              <w:t>114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0FDE9A8" w14:textId="77777777" w:rsidR="00C345CF" w:rsidRDefault="00C345CF" w:rsidP="00F736FD">
            <w:r>
              <w:rPr>
                <w:sz w:val="19"/>
                <w:szCs w:val="19"/>
              </w:rPr>
              <w:t xml:space="preserve">Please describe the process of NAV review and approval process in general. </w:t>
            </w:r>
          </w:p>
          <w:p w14:paraId="17F997F1" w14:textId="77777777" w:rsidR="00C345CF" w:rsidRDefault="00C345CF" w:rsidP="00F736FD">
            <w:pPr>
              <w:spacing w:before="60"/>
            </w:pPr>
            <w:r>
              <w:rPr>
                <w:sz w:val="19"/>
                <w:szCs w:val="19"/>
              </w:rPr>
              <w:t>Explain who is in charge of the final approval of the NAV calculation before the submission to external parties + Describe your processes regarding NAV publication.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D46BE15" w14:textId="77777777" w:rsidR="00C345CF" w:rsidRDefault="00C345CF" w:rsidP="00F736FD">
            <w:permStart w:id="114" w:edGrp="everyone"/>
            <w:permEnd w:id="114"/>
          </w:p>
        </w:tc>
      </w:tr>
      <w:tr w:rsidR="00C345CF" w14:paraId="56B22BB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D57906" w14:textId="77777777" w:rsidR="00C345CF" w:rsidRDefault="00C345CF" w:rsidP="00F736FD">
            <w:pPr>
              <w:jc w:val="center"/>
            </w:pPr>
            <w:r>
              <w:rPr>
                <w:color w:val="888888"/>
                <w:sz w:val="18"/>
                <w:szCs w:val="18"/>
              </w:rPr>
              <w:t>115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79090C2" w14:textId="77777777" w:rsidR="00C345CF" w:rsidRDefault="00C345CF" w:rsidP="00F736FD">
            <w:r>
              <w:rPr>
                <w:sz w:val="19"/>
                <w:szCs w:val="19"/>
              </w:rPr>
              <w:t xml:space="preserve">Do you have specific checklists in place to control the process of the financial statements/NAV preparation? If yes, are these checklists reviewed by a supervisor for approval? Please provide the checklist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00E1116" w14:textId="77777777" w:rsidR="00C345CF" w:rsidRDefault="00C345CF" w:rsidP="00F736FD">
            <w:permStart w:id="115" w:edGrp="everyone"/>
            <w:permEnd w:id="115"/>
          </w:p>
        </w:tc>
      </w:tr>
      <w:tr w:rsidR="00C345CF" w14:paraId="60667AF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C440A90" w14:textId="77777777" w:rsidR="00C345CF" w:rsidRDefault="00C345CF" w:rsidP="00F736FD">
            <w:pPr>
              <w:jc w:val="center"/>
            </w:pPr>
            <w:r>
              <w:rPr>
                <w:color w:val="888888"/>
                <w:sz w:val="18"/>
                <w:szCs w:val="18"/>
              </w:rPr>
              <w:t>116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55EC30" w14:textId="77777777" w:rsidR="00C345CF" w:rsidRDefault="00C345CF" w:rsidP="00F736FD">
            <w:r>
              <w:rPr>
                <w:sz w:val="19"/>
                <w:szCs w:val="19"/>
              </w:rPr>
              <w:t>Do you have specific checklists in place to control the process of your main activities? If yes, are these checklists reviewed by a supervisor for approval?</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52B7EA" w14:textId="77777777" w:rsidR="00C345CF" w:rsidRDefault="00C345CF" w:rsidP="00F736FD">
            <w:permStart w:id="116" w:edGrp="everyone"/>
            <w:permEnd w:id="116"/>
          </w:p>
        </w:tc>
      </w:tr>
      <w:tr w:rsidR="00C345CF" w14:paraId="2769FD1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88A308" w14:textId="77777777" w:rsidR="00C345CF" w:rsidRDefault="00C345CF" w:rsidP="00F736FD">
            <w:pPr>
              <w:jc w:val="center"/>
            </w:pPr>
            <w:r>
              <w:rPr>
                <w:color w:val="888888"/>
                <w:sz w:val="18"/>
                <w:szCs w:val="18"/>
              </w:rPr>
              <w:t>117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2E35E6B" w14:textId="77777777" w:rsidR="00C345CF" w:rsidRDefault="00C345CF" w:rsidP="00F736FD">
            <w:r>
              <w:rPr>
                <w:sz w:val="19"/>
                <w:szCs w:val="19"/>
              </w:rPr>
              <w:t>Please provide a description of the processes in place to handle CSSF Circular 02/77 repealed by Circular CSSF 24/856 in case of:</w:t>
            </w:r>
          </w:p>
          <w:p w14:paraId="77AA1A04" w14:textId="77777777" w:rsidR="00C345CF" w:rsidRDefault="00C345CF" w:rsidP="00F736FD">
            <w:pPr>
              <w:spacing w:before="60"/>
            </w:pPr>
            <w:r>
              <w:rPr>
                <w:sz w:val="19"/>
                <w:szCs w:val="19"/>
              </w:rPr>
              <w:t>– NAV error</w:t>
            </w:r>
          </w:p>
          <w:p w14:paraId="53B501EA" w14:textId="77777777" w:rsidR="00C345CF" w:rsidRDefault="00C345CF" w:rsidP="00F736FD">
            <w:pPr>
              <w:spacing w:before="60"/>
            </w:pPr>
            <w:r>
              <w:rPr>
                <w:sz w:val="19"/>
                <w:szCs w:val="19"/>
              </w:rPr>
              <w:t>– Active breach (in case of delegation by the AIFM/Management Company)</w:t>
            </w:r>
          </w:p>
          <w:p w14:paraId="62174E97" w14:textId="77777777" w:rsidR="00C345CF" w:rsidRDefault="00C345CF" w:rsidP="00F736FD">
            <w:pPr>
              <w:spacing w:before="60"/>
            </w:pPr>
            <w:r>
              <w:rPr>
                <w:sz w:val="19"/>
                <w:szCs w:val="19"/>
              </w:rPr>
              <w:t>Please indicate how many NAV errors occurred during the last 12 months</w:t>
            </w:r>
          </w:p>
          <w:p w14:paraId="332ED5DE" w14:textId="77777777" w:rsidR="00C345CF" w:rsidRDefault="00C345CF" w:rsidP="00F736FD">
            <w:pPr>
              <w:spacing w:before="60"/>
            </w:pPr>
            <w:r>
              <w:rPr>
                <w:sz w:val="19"/>
                <w:szCs w:val="19"/>
              </w:rPr>
              <w:t>Have they all been notified to the CSSF?</w:t>
            </w:r>
          </w:p>
          <w:p w14:paraId="26CF656A" w14:textId="77777777" w:rsidR="00C345CF" w:rsidRDefault="00C345CF" w:rsidP="00F736FD">
            <w:pPr>
              <w:spacing w:before="60"/>
            </w:pP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D725D15" w14:textId="77777777" w:rsidR="00C345CF" w:rsidRDefault="00C345CF" w:rsidP="00F736FD">
            <w:permStart w:id="117" w:edGrp="everyone"/>
            <w:permEnd w:id="117"/>
          </w:p>
        </w:tc>
      </w:tr>
      <w:tr w:rsidR="00C345CF" w14:paraId="18B425E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81E5A8E" w14:textId="77777777" w:rsidR="00C345CF" w:rsidRDefault="00C345CF" w:rsidP="00F736FD">
            <w:pPr>
              <w:jc w:val="center"/>
            </w:pPr>
            <w:r>
              <w:rPr>
                <w:color w:val="888888"/>
                <w:sz w:val="18"/>
                <w:szCs w:val="18"/>
              </w:rPr>
              <w:lastRenderedPageBreak/>
              <w:t>118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F84CA36" w14:textId="77777777" w:rsidR="00C345CF" w:rsidRDefault="00C345CF" w:rsidP="00F736FD">
            <w:r>
              <w:rPr>
                <w:sz w:val="19"/>
                <w:szCs w:val="19"/>
              </w:rPr>
              <w:t>What is the republication process in the event of a material error requiring reprocessing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44E3E2E" w14:textId="77777777" w:rsidR="00C345CF" w:rsidRDefault="00C345CF" w:rsidP="00F736FD">
            <w:permStart w:id="118" w:edGrp="everyone"/>
            <w:permEnd w:id="118"/>
          </w:p>
        </w:tc>
      </w:tr>
      <w:tr w:rsidR="00C345CF" w14:paraId="4C3CEAE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21EFBCA" w14:textId="77777777" w:rsidR="00C345CF" w:rsidRDefault="00C345CF" w:rsidP="00F736FD">
            <w:pPr>
              <w:jc w:val="center"/>
            </w:pPr>
            <w:r>
              <w:rPr>
                <w:color w:val="888888"/>
                <w:sz w:val="18"/>
                <w:szCs w:val="18"/>
              </w:rPr>
              <w:t>119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9AE4B4E" w14:textId="77777777" w:rsidR="00C345CF" w:rsidRDefault="00C345CF" w:rsidP="00F736FD">
            <w:r>
              <w:rPr>
                <w:sz w:val="19"/>
                <w:szCs w:val="19"/>
              </w:rPr>
              <w:t>In case of hedge funds, private equity and real estate investments: Is there an independent verification of the quantitative and qualitative data received from the target funds / private equity companies / estate managers?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8B976B" w14:textId="77777777" w:rsidR="00C345CF" w:rsidRDefault="00C345CF" w:rsidP="00F736FD">
            <w:permStart w:id="119" w:edGrp="everyone"/>
            <w:permEnd w:id="119"/>
          </w:p>
        </w:tc>
      </w:tr>
      <w:tr w:rsidR="00C345CF" w14:paraId="1373563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80C12F4" w14:textId="77777777" w:rsidR="00C345CF" w:rsidRDefault="00C345CF" w:rsidP="00F736FD">
            <w:pPr>
              <w:jc w:val="center"/>
            </w:pPr>
            <w:r>
              <w:rPr>
                <w:color w:val="888888"/>
                <w:sz w:val="18"/>
                <w:szCs w:val="18"/>
              </w:rPr>
              <w:t>120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2400A95" w14:textId="77777777" w:rsidR="00C345CF" w:rsidRDefault="00C345CF" w:rsidP="00F736FD">
            <w:r>
              <w:rPr>
                <w:sz w:val="19"/>
                <w:szCs w:val="19"/>
              </w:rPr>
              <w:t>For multi-class funds does the system automatically allocate a proportion of the NAV to each share class?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DE2DE34" w14:textId="77777777" w:rsidR="00C345CF" w:rsidRDefault="00C345CF" w:rsidP="00F736FD">
            <w:permStart w:id="120" w:edGrp="everyone"/>
            <w:permEnd w:id="120"/>
          </w:p>
        </w:tc>
      </w:tr>
      <w:tr w:rsidR="00C345CF" w14:paraId="178645D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ABE85D1" w14:textId="77777777" w:rsidR="00C345CF" w:rsidRDefault="00C345CF" w:rsidP="00F736FD">
            <w:pPr>
              <w:jc w:val="center"/>
            </w:pPr>
            <w:r>
              <w:rPr>
                <w:color w:val="888888"/>
                <w:sz w:val="18"/>
                <w:szCs w:val="18"/>
              </w:rPr>
              <w:t>121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A2091F9" w14:textId="77777777" w:rsidR="00C345CF" w:rsidRDefault="00C345CF" w:rsidP="00F736FD">
            <w:r>
              <w:rPr>
                <w:sz w:val="19"/>
                <w:szCs w:val="19"/>
              </w:rPr>
              <w:t>What is the process around validating ‘other receivables’/’other payables’ on the fund’s balance sheet?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E8CB847" w14:textId="77777777" w:rsidR="00C345CF" w:rsidRDefault="00C345CF" w:rsidP="00F736FD">
            <w:permStart w:id="121" w:edGrp="everyone"/>
            <w:permEnd w:id="121"/>
          </w:p>
        </w:tc>
      </w:tr>
      <w:tr w:rsidR="00C345CF" w14:paraId="2022E31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53174D0" w14:textId="77777777" w:rsidR="00C345CF" w:rsidRDefault="00C345CF" w:rsidP="00F736FD">
            <w:pPr>
              <w:jc w:val="center"/>
            </w:pPr>
            <w:r>
              <w:rPr>
                <w:color w:val="888888"/>
                <w:sz w:val="18"/>
                <w:szCs w:val="18"/>
              </w:rPr>
              <w:t>122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55B1C24" w14:textId="77777777" w:rsidR="00C345CF" w:rsidRDefault="00C345CF" w:rsidP="00F736FD">
            <w:r>
              <w:rPr>
                <w:sz w:val="19"/>
                <w:szCs w:val="19"/>
              </w:rPr>
              <w:t>At what point within the ongoing valuation are the price feeds taken for the funds?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3535CFB" w14:textId="77777777" w:rsidR="00C345CF" w:rsidRDefault="00C345CF" w:rsidP="00F736FD">
            <w:permStart w:id="122" w:edGrp="everyone"/>
            <w:permEnd w:id="122"/>
          </w:p>
        </w:tc>
      </w:tr>
      <w:tr w:rsidR="00C345CF" w14:paraId="608DA7B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56F0EB8" w14:textId="77777777" w:rsidR="00C345CF" w:rsidRDefault="00C345CF" w:rsidP="00F736FD">
            <w:pPr>
              <w:jc w:val="center"/>
            </w:pPr>
            <w:r>
              <w:rPr>
                <w:color w:val="888888"/>
                <w:sz w:val="18"/>
                <w:szCs w:val="18"/>
              </w:rPr>
              <w:t>123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094A47A" w14:textId="77777777" w:rsidR="00C345CF" w:rsidRDefault="00C345CF" w:rsidP="00F736FD">
            <w:r>
              <w:rPr>
                <w:sz w:val="19"/>
                <w:szCs w:val="19"/>
              </w:rPr>
              <w:t>Are broker or counterparty prices used? If so what is the FA’s validation procedure to ensure integrity/accuracy of these prices?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76AB12" w14:textId="77777777" w:rsidR="00C345CF" w:rsidRDefault="00C345CF" w:rsidP="00F736FD">
            <w:permStart w:id="123" w:edGrp="everyone"/>
            <w:permEnd w:id="123"/>
          </w:p>
        </w:tc>
      </w:tr>
      <w:tr w:rsidR="00C345CF" w14:paraId="63C806C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567A040" w14:textId="77777777" w:rsidR="00C345CF" w:rsidRDefault="00C345CF" w:rsidP="00F736FD">
            <w:pPr>
              <w:jc w:val="center"/>
            </w:pPr>
            <w:r>
              <w:rPr>
                <w:color w:val="888888"/>
                <w:sz w:val="18"/>
                <w:szCs w:val="18"/>
              </w:rPr>
              <w:t>124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37B7464" w14:textId="77777777" w:rsidR="00C345CF" w:rsidRDefault="00C345CF" w:rsidP="00F736FD">
            <w:r>
              <w:rPr>
                <w:sz w:val="19"/>
                <w:szCs w:val="19"/>
              </w:rPr>
              <w:t>What is the system for initially setting up expenses? Is there a maker/checker procedure in place?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22D0290" w14:textId="77777777" w:rsidR="00C345CF" w:rsidRDefault="00C345CF" w:rsidP="00F736FD">
            <w:permStart w:id="124" w:edGrp="everyone"/>
            <w:permEnd w:id="124"/>
          </w:p>
        </w:tc>
      </w:tr>
      <w:tr w:rsidR="00C345CF" w14:paraId="59AE686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BA0B65" w14:textId="77777777" w:rsidR="00C345CF" w:rsidRDefault="00C345CF" w:rsidP="00F736FD">
            <w:pPr>
              <w:jc w:val="center"/>
            </w:pPr>
            <w:r>
              <w:rPr>
                <w:color w:val="888888"/>
                <w:sz w:val="18"/>
                <w:szCs w:val="18"/>
              </w:rPr>
              <w:t>125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B53CD26" w14:textId="77777777" w:rsidR="00C345CF" w:rsidRDefault="00C345CF" w:rsidP="00F736FD">
            <w:r>
              <w:rPr>
                <w:sz w:val="19"/>
                <w:szCs w:val="19"/>
              </w:rPr>
              <w:t>What is the procedure for paying expenses and for accrual adjustments? Please provide details.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8F21221" w14:textId="77777777" w:rsidR="00C345CF" w:rsidRDefault="00C345CF" w:rsidP="00F736FD">
            <w:permStart w:id="125" w:edGrp="everyone"/>
            <w:permEnd w:id="125"/>
          </w:p>
        </w:tc>
      </w:tr>
      <w:tr w:rsidR="00C345CF" w14:paraId="6C81504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2E8579E" w14:textId="77777777" w:rsidR="00C345CF" w:rsidRDefault="00C345CF" w:rsidP="00F736FD">
            <w:pPr>
              <w:jc w:val="center"/>
            </w:pPr>
            <w:r>
              <w:rPr>
                <w:color w:val="888888"/>
                <w:sz w:val="18"/>
                <w:szCs w:val="18"/>
              </w:rPr>
              <w:t>126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6760935" w14:textId="495DAA0D" w:rsidR="00C345CF" w:rsidRDefault="00C345CF" w:rsidP="00F736FD">
            <w:r>
              <w:rPr>
                <w:sz w:val="19"/>
                <w:szCs w:val="19"/>
              </w:rPr>
              <w:t xml:space="preserve">Please describe your cash, securities and derivatives reconciliation process and confirm whether the processes </w:t>
            </w:r>
            <w:r w:rsidR="0033498D">
              <w:rPr>
                <w:sz w:val="19"/>
                <w:szCs w:val="19"/>
              </w:rPr>
              <w:t>are</w:t>
            </w:r>
            <w:r>
              <w:rPr>
                <w:sz w:val="19"/>
                <w:szCs w:val="19"/>
              </w:rPr>
              <w:t xml:space="preserve"> a manual, partial or fully automated and which tools are used for this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94C3B07" w14:textId="77777777" w:rsidR="00C345CF" w:rsidRDefault="00C345CF" w:rsidP="00F736FD">
            <w:permStart w:id="126" w:edGrp="everyone"/>
            <w:permEnd w:id="126"/>
          </w:p>
        </w:tc>
      </w:tr>
      <w:tr w:rsidR="00C345CF" w14:paraId="6659106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7F1EB12" w14:textId="77777777" w:rsidR="00C345CF" w:rsidRDefault="00C345CF" w:rsidP="00F736FD">
            <w:pPr>
              <w:jc w:val="center"/>
            </w:pPr>
            <w:r>
              <w:rPr>
                <w:color w:val="888888"/>
                <w:sz w:val="18"/>
                <w:szCs w:val="18"/>
              </w:rPr>
              <w:t>127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D3D067" w14:textId="77777777" w:rsidR="00C345CF" w:rsidRDefault="00C345CF" w:rsidP="00F736FD">
            <w:r>
              <w:rPr>
                <w:sz w:val="19"/>
                <w:szCs w:val="19"/>
              </w:rPr>
              <w:t xml:space="preserve">Could you please describe the controls in place to ensure that the performance fees are accounted for in accordance with the founding documents of the Fund (Private Placement Memorandum, Limited </w:t>
            </w:r>
            <w:r>
              <w:rPr>
                <w:sz w:val="19"/>
                <w:szCs w:val="19"/>
              </w:rPr>
              <w:lastRenderedPageBreak/>
              <w:t>Partnership Agreement, and/or Management Regulations)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6EEE878" w14:textId="77777777" w:rsidR="00C345CF" w:rsidRDefault="00C345CF" w:rsidP="00F736FD">
            <w:permStart w:id="127" w:edGrp="everyone"/>
            <w:permEnd w:id="127"/>
          </w:p>
        </w:tc>
      </w:tr>
      <w:tr w:rsidR="00C345CF" w14:paraId="55FAB41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1D6D381" w14:textId="77777777" w:rsidR="00C345CF" w:rsidRDefault="00C345CF" w:rsidP="00F736FD">
            <w:pPr>
              <w:jc w:val="center"/>
            </w:pPr>
            <w:r>
              <w:rPr>
                <w:color w:val="888888"/>
                <w:sz w:val="18"/>
                <w:szCs w:val="18"/>
              </w:rPr>
              <w:t>128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7CA30D" w14:textId="77777777" w:rsidR="00C345CF" w:rsidRDefault="00C345CF" w:rsidP="00F736FD">
            <w:r>
              <w:rPr>
                <w:sz w:val="19"/>
                <w:szCs w:val="19"/>
              </w:rPr>
              <w:t>Please list the primary software applications for fund accounting and NAV calculations, including reconciliation tools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D88037E" w14:textId="77777777" w:rsidR="00C345CF" w:rsidRDefault="00C345CF" w:rsidP="00F736FD">
            <w:permStart w:id="128" w:edGrp="everyone"/>
            <w:permEnd w:id="128"/>
          </w:p>
        </w:tc>
      </w:tr>
      <w:tr w:rsidR="00C345CF" w14:paraId="0D4104B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DDCB759" w14:textId="77777777" w:rsidR="00C345CF" w:rsidRDefault="00C345CF" w:rsidP="00F736FD">
            <w:pPr>
              <w:jc w:val="center"/>
            </w:pPr>
            <w:r>
              <w:rPr>
                <w:color w:val="888888"/>
                <w:sz w:val="18"/>
                <w:szCs w:val="18"/>
              </w:rPr>
              <w:t>129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77279A4" w14:textId="77777777" w:rsidR="00C345CF" w:rsidRDefault="00C345CF" w:rsidP="00F736FD">
            <w:r>
              <w:rPr>
                <w:sz w:val="19"/>
                <w:szCs w:val="19"/>
              </w:rPr>
              <w:t>Please confirm that your company has extensive experience for accounting reports in Lux GAAP/IFRS/US GAAP. Please clearly state any exceptions you would not currently cover. How do you ensure you stay up to date on accounting standards and regulatory changes that may impact your clients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DB17E24" w14:textId="77777777" w:rsidR="00C345CF" w:rsidRDefault="00C345CF" w:rsidP="00F736FD">
            <w:permStart w:id="129" w:edGrp="everyone"/>
            <w:permEnd w:id="129"/>
          </w:p>
        </w:tc>
      </w:tr>
      <w:tr w:rsidR="00C345CF" w14:paraId="2261597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25DDD6F" w14:textId="77777777" w:rsidR="00C345CF" w:rsidRDefault="00C345CF" w:rsidP="00F736FD">
            <w:pPr>
              <w:jc w:val="center"/>
            </w:pPr>
            <w:r>
              <w:rPr>
                <w:color w:val="888888"/>
                <w:sz w:val="18"/>
                <w:szCs w:val="18"/>
              </w:rPr>
              <w:t>130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604AAB7" w14:textId="77777777" w:rsidR="00C345CF" w:rsidRDefault="00C345CF" w:rsidP="00F736FD">
            <w:r>
              <w:rPr>
                <w:sz w:val="19"/>
                <w:szCs w:val="19"/>
              </w:rPr>
              <w:t>Please describe the process for, and the frequency of, reconciling positions and cash balances in the following cases:  1. Bank accounts; 2. Partner accounts; 3. Event driven such as calls, distributions, quarterly reporting; 4. Security accounts (custody, brokerage, derivatives).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C15FB94" w14:textId="77777777" w:rsidR="00C345CF" w:rsidRDefault="00C345CF" w:rsidP="00F736FD">
            <w:permStart w:id="130" w:edGrp="everyone"/>
            <w:permEnd w:id="130"/>
          </w:p>
        </w:tc>
      </w:tr>
      <w:tr w:rsidR="00C345CF" w14:paraId="01B172D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B14DD9" w14:textId="77777777" w:rsidR="00C345CF" w:rsidRDefault="00C345CF" w:rsidP="00F736FD">
            <w:pPr>
              <w:jc w:val="center"/>
            </w:pPr>
            <w:r>
              <w:rPr>
                <w:color w:val="888888"/>
                <w:sz w:val="18"/>
                <w:szCs w:val="18"/>
              </w:rPr>
              <w:t>131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0432BC" w14:textId="77777777" w:rsidR="00C345CF" w:rsidRDefault="00C345CF" w:rsidP="00F736FD">
            <w:r>
              <w:rPr>
                <w:sz w:val="19"/>
                <w:szCs w:val="19"/>
              </w:rPr>
              <w:t xml:space="preserve">What tolerance levels do you apply for reconciling items, in the cash, nominal and market value reconciliations?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81B12EA" w14:textId="77777777" w:rsidR="00C345CF" w:rsidRDefault="00C345CF" w:rsidP="00F736FD">
            <w:permStart w:id="131" w:edGrp="everyone"/>
            <w:permEnd w:id="131"/>
          </w:p>
        </w:tc>
      </w:tr>
      <w:tr w:rsidR="00C345CF" w14:paraId="1853C43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F8EDE00" w14:textId="77777777" w:rsidR="00C345CF" w:rsidRDefault="00C345CF" w:rsidP="00F736FD">
            <w:pPr>
              <w:jc w:val="center"/>
            </w:pPr>
            <w:r>
              <w:rPr>
                <w:color w:val="888888"/>
                <w:sz w:val="18"/>
                <w:szCs w:val="18"/>
              </w:rPr>
              <w:t>132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6E75534" w14:textId="77777777" w:rsidR="00C345CF" w:rsidRDefault="00C345CF" w:rsidP="00F736FD">
            <w:r>
              <w:rPr>
                <w:sz w:val="19"/>
                <w:szCs w:val="19"/>
              </w:rPr>
              <w:t>Please indicate how you reconcile the hedging FX transactions and the assets to be hedged.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3BCAD5E" w14:textId="77777777" w:rsidR="00C345CF" w:rsidRDefault="00C345CF" w:rsidP="00F736FD">
            <w:permStart w:id="132" w:edGrp="everyone"/>
            <w:permEnd w:id="132"/>
          </w:p>
        </w:tc>
      </w:tr>
      <w:tr w:rsidR="00C345CF" w14:paraId="608358A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9A6BDB" w14:textId="77777777" w:rsidR="00C345CF" w:rsidRDefault="00C345CF" w:rsidP="00F736FD">
            <w:pPr>
              <w:jc w:val="center"/>
            </w:pPr>
            <w:r>
              <w:rPr>
                <w:color w:val="888888"/>
                <w:sz w:val="18"/>
                <w:szCs w:val="18"/>
              </w:rPr>
              <w:t>133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F28AB85" w14:textId="77777777" w:rsidR="00C345CF" w:rsidRDefault="00C345CF" w:rsidP="00F736FD">
            <w:r>
              <w:rPr>
                <w:sz w:val="19"/>
                <w:szCs w:val="19"/>
              </w:rPr>
              <w:t>Please indicate how you reconcile (including frequency) the number of shares in the fund accounting records and the number of shares in the register.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648C390" w14:textId="77777777" w:rsidR="00C345CF" w:rsidRDefault="00C345CF" w:rsidP="00F736FD">
            <w:permStart w:id="133" w:edGrp="everyone"/>
            <w:permEnd w:id="133"/>
          </w:p>
        </w:tc>
      </w:tr>
      <w:tr w:rsidR="00C345CF" w14:paraId="5B5980A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EC194B" w14:textId="77777777" w:rsidR="00C345CF" w:rsidRDefault="00C345CF" w:rsidP="00F736FD">
            <w:pPr>
              <w:jc w:val="center"/>
            </w:pPr>
            <w:r>
              <w:rPr>
                <w:color w:val="888888"/>
                <w:sz w:val="18"/>
                <w:szCs w:val="18"/>
              </w:rPr>
              <w:t>134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1930EF0" w14:textId="77777777" w:rsidR="00C345CF" w:rsidRDefault="00C345CF" w:rsidP="00F736FD">
            <w:r>
              <w:rPr>
                <w:sz w:val="19"/>
                <w:szCs w:val="19"/>
              </w:rPr>
              <w:t>Please confirm how outstanding payments are monitored.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1B0EBF8" w14:textId="77777777" w:rsidR="00C345CF" w:rsidRDefault="00C345CF" w:rsidP="00F736FD">
            <w:permStart w:id="134" w:edGrp="everyone"/>
            <w:permEnd w:id="134"/>
          </w:p>
        </w:tc>
      </w:tr>
      <w:tr w:rsidR="00C345CF" w14:paraId="2FEA3A5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3AA6928" w14:textId="77777777" w:rsidR="00C345CF" w:rsidRDefault="00C345CF" w:rsidP="00F736FD">
            <w:pPr>
              <w:jc w:val="center"/>
            </w:pPr>
            <w:r>
              <w:rPr>
                <w:color w:val="888888"/>
                <w:sz w:val="18"/>
                <w:szCs w:val="18"/>
              </w:rPr>
              <w:t>135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90E41F" w14:textId="77777777" w:rsidR="00C345CF" w:rsidRDefault="00C345CF" w:rsidP="00F736FD">
            <w:r>
              <w:rPr>
                <w:sz w:val="19"/>
                <w:szCs w:val="19"/>
              </w:rPr>
              <w:t>Please confirm whether any redemption proceeds have been frozen and provide a listing – where are these funds kept?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8C42C4" w14:textId="77777777" w:rsidR="00C345CF" w:rsidRDefault="00C345CF" w:rsidP="00F736FD">
            <w:permStart w:id="135" w:edGrp="everyone"/>
            <w:permEnd w:id="135"/>
          </w:p>
        </w:tc>
      </w:tr>
      <w:tr w:rsidR="00C345CF" w14:paraId="6AE3028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7CBD220" w14:textId="77777777" w:rsidR="00C345CF" w:rsidRDefault="00C345CF" w:rsidP="00F736FD">
            <w:pPr>
              <w:jc w:val="center"/>
            </w:pPr>
            <w:r>
              <w:rPr>
                <w:color w:val="888888"/>
                <w:sz w:val="18"/>
                <w:szCs w:val="18"/>
              </w:rPr>
              <w:lastRenderedPageBreak/>
              <w:t>136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148DEE7" w14:textId="77777777" w:rsidR="00C345CF" w:rsidRDefault="00C345CF" w:rsidP="00F736FD">
            <w:r>
              <w:rPr>
                <w:sz w:val="19"/>
                <w:szCs w:val="19"/>
              </w:rPr>
              <w:t>Please detail your payments screening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39C367D" w14:textId="77777777" w:rsidR="00C345CF" w:rsidRDefault="00C345CF" w:rsidP="00F736FD">
            <w:permStart w:id="136" w:edGrp="everyone"/>
            <w:permEnd w:id="136"/>
          </w:p>
        </w:tc>
      </w:tr>
      <w:tr w:rsidR="00C345CF" w14:paraId="010D104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E583FC" w14:textId="77777777" w:rsidR="00C345CF" w:rsidRDefault="00C345CF" w:rsidP="00F736FD">
            <w:pPr>
              <w:jc w:val="center"/>
            </w:pPr>
            <w:r>
              <w:rPr>
                <w:color w:val="888888"/>
                <w:sz w:val="18"/>
                <w:szCs w:val="18"/>
              </w:rPr>
              <w:t>137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D052D30" w14:textId="205F0EEE" w:rsidR="00C345CF" w:rsidRDefault="00C345CF" w:rsidP="00F736FD">
            <w:r>
              <w:rPr>
                <w:sz w:val="19"/>
                <w:szCs w:val="19"/>
              </w:rPr>
              <w:t xml:space="preserve">Please provide us with a description of the initial on-boarding process &amp; the ongoing accounting maintenance procedure and how fund data is </w:t>
            </w:r>
            <w:r w:rsidR="007B3CE2">
              <w:rPr>
                <w:sz w:val="19"/>
                <w:szCs w:val="19"/>
              </w:rPr>
              <w:t>set up</w:t>
            </w:r>
            <w:r>
              <w:rPr>
                <w:sz w:val="19"/>
                <w:szCs w:val="19"/>
              </w:rPr>
              <w:t xml:space="preserve"> in your system (e.g. accruals, fees, NAV frequency etc</w:t>
            </w:r>
            <w:r w:rsidR="007B3CE2">
              <w:rPr>
                <w:sz w:val="19"/>
                <w:szCs w:val="19"/>
              </w:rPr>
              <w:t>.</w:t>
            </w:r>
            <w:r>
              <w:rPr>
                <w:sz w:val="19"/>
                <w:szCs w:val="19"/>
              </w:rPr>
              <w:t>) and monitored on an ongoing basis. Provide a diagram/workflow with detail of your processes.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AA3980D" w14:textId="77777777" w:rsidR="00C345CF" w:rsidRDefault="00C345CF" w:rsidP="00F736FD">
            <w:permStart w:id="137" w:edGrp="everyone"/>
            <w:permEnd w:id="137"/>
          </w:p>
        </w:tc>
      </w:tr>
      <w:tr w:rsidR="00C345CF" w14:paraId="1E8BC1C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D3545CF" w14:textId="77777777" w:rsidR="00C345CF" w:rsidRDefault="00C345CF" w:rsidP="00F736FD">
            <w:pPr>
              <w:jc w:val="center"/>
            </w:pPr>
            <w:r>
              <w:rPr>
                <w:color w:val="888888"/>
                <w:sz w:val="18"/>
                <w:szCs w:val="18"/>
              </w:rPr>
              <w:t>138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FC3F8E2" w14:textId="77777777" w:rsidR="00C345CF" w:rsidRDefault="00C345CF" w:rsidP="00F736FD">
            <w:r>
              <w:rPr>
                <w:sz w:val="19"/>
                <w:szCs w:val="19"/>
              </w:rPr>
              <w:t>Do you have pre-trade and post-trade controls to ensure that trades are in compliance with investment guidelines and investment restrictions as defined in: regulations, fund prospectus, contractual investment guidelines and sanctions laws? (Sanctions laws are US, UN, EU and regulations including locally applicable sanctions laws). Please provide details.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C2FBDA9" w14:textId="77777777" w:rsidR="00C345CF" w:rsidRDefault="00C345CF" w:rsidP="00F736FD">
            <w:permStart w:id="138" w:edGrp="everyone"/>
            <w:permEnd w:id="138"/>
          </w:p>
        </w:tc>
      </w:tr>
      <w:tr w:rsidR="00C345CF" w14:paraId="47AAAE0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295D0C6" w14:textId="77777777" w:rsidR="00C345CF" w:rsidRDefault="00C345CF" w:rsidP="00F736FD">
            <w:pPr>
              <w:jc w:val="center"/>
            </w:pPr>
            <w:r>
              <w:rPr>
                <w:color w:val="888888"/>
                <w:sz w:val="18"/>
                <w:szCs w:val="18"/>
              </w:rPr>
              <w:t>139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87721D4" w14:textId="77777777" w:rsidR="00C345CF" w:rsidRDefault="00C345CF" w:rsidP="00F736FD">
            <w:r>
              <w:rPr>
                <w:sz w:val="19"/>
                <w:szCs w:val="19"/>
              </w:rPr>
              <w:t>How do you guarantee that all applicable investment limits stipulated by the Laws and Regulations or by the fund's prospectus are controlled?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D59C36C" w14:textId="77777777" w:rsidR="00C345CF" w:rsidRDefault="00C345CF" w:rsidP="00F736FD">
            <w:permStart w:id="139" w:edGrp="everyone"/>
            <w:permEnd w:id="139"/>
          </w:p>
        </w:tc>
      </w:tr>
      <w:tr w:rsidR="00C345CF" w14:paraId="6B2DC89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9E2E0F6" w14:textId="77777777" w:rsidR="00C345CF" w:rsidRDefault="00C345CF" w:rsidP="00F736FD">
            <w:pPr>
              <w:jc w:val="center"/>
            </w:pPr>
            <w:r>
              <w:rPr>
                <w:color w:val="888888"/>
                <w:sz w:val="18"/>
                <w:szCs w:val="18"/>
              </w:rPr>
              <w:t>140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FDD33D5" w14:textId="77777777" w:rsidR="00C345CF" w:rsidRDefault="00C345CF" w:rsidP="00F736FD">
            <w:r>
              <w:rPr>
                <w:sz w:val="19"/>
                <w:szCs w:val="19"/>
              </w:rPr>
              <w:t>In the past year, have there been any material technical or other problems related to the processing of purchases and payables?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41A2C99" w14:textId="77777777" w:rsidR="00C345CF" w:rsidRDefault="00C345CF" w:rsidP="00F736FD">
            <w:permStart w:id="140" w:edGrp="everyone"/>
            <w:permEnd w:id="140"/>
          </w:p>
        </w:tc>
      </w:tr>
      <w:tr w:rsidR="00C345CF" w14:paraId="0571C43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752EFB" w14:textId="77777777" w:rsidR="00C345CF" w:rsidRDefault="00C345CF" w:rsidP="00F736FD">
            <w:pPr>
              <w:jc w:val="center"/>
            </w:pPr>
            <w:r>
              <w:rPr>
                <w:color w:val="888888"/>
                <w:sz w:val="18"/>
                <w:szCs w:val="18"/>
              </w:rPr>
              <w:t>141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8984333" w14:textId="77777777" w:rsidR="00C345CF" w:rsidRDefault="00C345CF" w:rsidP="00F736FD">
            <w:r>
              <w:rPr>
                <w:sz w:val="19"/>
                <w:szCs w:val="19"/>
              </w:rPr>
              <w:t>In the past year, have there been any material technical or other problems related to the cash reconciliations (FA books with Depositary)?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456EA92" w14:textId="77777777" w:rsidR="00C345CF" w:rsidRDefault="00C345CF" w:rsidP="00F736FD">
            <w:permStart w:id="141" w:edGrp="everyone"/>
            <w:permEnd w:id="141"/>
          </w:p>
        </w:tc>
      </w:tr>
      <w:tr w:rsidR="00C345CF" w14:paraId="03635B6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88188BC" w14:textId="77777777" w:rsidR="00C345CF" w:rsidRDefault="00C345CF" w:rsidP="00F736FD">
            <w:pPr>
              <w:jc w:val="center"/>
            </w:pPr>
            <w:r>
              <w:rPr>
                <w:color w:val="888888"/>
                <w:sz w:val="18"/>
                <w:szCs w:val="18"/>
              </w:rPr>
              <w:t>142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C677FD2" w14:textId="77777777" w:rsidR="00C345CF" w:rsidRDefault="00C345CF" w:rsidP="00F736FD">
            <w:r>
              <w:rPr>
                <w:sz w:val="19"/>
                <w:szCs w:val="19"/>
              </w:rPr>
              <w:t>In the past year, have there been any material technical or other problems related to the securities reconciliation (FA books with Depositary)?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99F67F1" w14:textId="77777777" w:rsidR="00C345CF" w:rsidRDefault="00C345CF" w:rsidP="00F736FD">
            <w:permStart w:id="142" w:edGrp="everyone"/>
            <w:permEnd w:id="142"/>
          </w:p>
        </w:tc>
      </w:tr>
      <w:tr w:rsidR="00C345CF" w14:paraId="571FA105"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5B71408" w14:textId="77777777" w:rsidR="00C345CF" w:rsidRDefault="00C345CF" w:rsidP="00F736FD">
            <w:pPr>
              <w:jc w:val="center"/>
            </w:pPr>
            <w:r>
              <w:rPr>
                <w:color w:val="888888"/>
                <w:sz w:val="18"/>
                <w:szCs w:val="18"/>
              </w:rPr>
              <w:t>143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88298F" w14:textId="77777777" w:rsidR="00C345CF" w:rsidRDefault="00C345CF" w:rsidP="00F736FD">
            <w:r>
              <w:rPr>
                <w:sz w:val="19"/>
                <w:szCs w:val="19"/>
              </w:rPr>
              <w:t xml:space="preserve">In the past year, have there been any material technical or other problems related to the processing of subscriptions / redemptions and drawdowns / </w:t>
            </w:r>
            <w:r>
              <w:rPr>
                <w:sz w:val="19"/>
                <w:szCs w:val="19"/>
              </w:rPr>
              <w:lastRenderedPageBreak/>
              <w:t>distributions provided by the TA (if applicable)?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AF24B3" w14:textId="77777777" w:rsidR="00C345CF" w:rsidRDefault="00C345CF" w:rsidP="00F736FD">
            <w:permStart w:id="143" w:edGrp="everyone"/>
            <w:permEnd w:id="143"/>
          </w:p>
        </w:tc>
      </w:tr>
      <w:tr w:rsidR="00C345CF" w14:paraId="61948A1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3712D48" w14:textId="77777777" w:rsidR="00C345CF" w:rsidRDefault="00C345CF" w:rsidP="00F736FD">
            <w:pPr>
              <w:jc w:val="center"/>
            </w:pPr>
            <w:r>
              <w:rPr>
                <w:color w:val="888888"/>
                <w:sz w:val="18"/>
                <w:szCs w:val="18"/>
              </w:rPr>
              <w:t>144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7E315A5" w14:textId="77777777" w:rsidR="00C345CF" w:rsidRDefault="00C345CF" w:rsidP="00F736FD">
            <w:r>
              <w:rPr>
                <w:sz w:val="19"/>
                <w:szCs w:val="19"/>
              </w:rPr>
              <w:t>In the past year, have there been any material technical or other problems related to the processing of investment transactions?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DC249C3" w14:textId="77777777" w:rsidR="00C345CF" w:rsidRDefault="00C345CF" w:rsidP="00F736FD">
            <w:permStart w:id="144" w:edGrp="everyone"/>
            <w:permEnd w:id="144"/>
          </w:p>
        </w:tc>
      </w:tr>
      <w:tr w:rsidR="00C345CF" w14:paraId="00B2DFF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A83774B" w14:textId="77777777" w:rsidR="00C345CF" w:rsidRDefault="00C345CF" w:rsidP="00F736FD">
            <w:pPr>
              <w:jc w:val="center"/>
            </w:pPr>
            <w:r>
              <w:rPr>
                <w:color w:val="888888"/>
                <w:sz w:val="18"/>
                <w:szCs w:val="18"/>
              </w:rPr>
              <w:t>145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0843C48" w14:textId="77777777" w:rsidR="00C345CF" w:rsidRDefault="00C345CF" w:rsidP="00F736FD">
            <w:r>
              <w:rPr>
                <w:sz w:val="19"/>
                <w:szCs w:val="19"/>
              </w:rPr>
              <w:t>In the past year, have there been any material technical or other problems related to the processing of asset management fees and other operating expenses?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096D4D" w14:textId="77777777" w:rsidR="00C345CF" w:rsidRDefault="00C345CF" w:rsidP="00F736FD">
            <w:permStart w:id="145" w:edGrp="everyone"/>
            <w:permEnd w:id="145"/>
          </w:p>
        </w:tc>
      </w:tr>
      <w:tr w:rsidR="00C345CF" w14:paraId="42004BA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946DB06" w14:textId="77777777" w:rsidR="00C345CF" w:rsidRDefault="00C345CF" w:rsidP="00F736FD">
            <w:pPr>
              <w:jc w:val="center"/>
            </w:pPr>
            <w:r>
              <w:rPr>
                <w:color w:val="888888"/>
                <w:sz w:val="18"/>
                <w:szCs w:val="18"/>
              </w:rPr>
              <w:t>146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E4D5C48" w14:textId="77777777" w:rsidR="00C345CF" w:rsidRDefault="00C345CF" w:rsidP="00F736FD">
            <w:r>
              <w:rPr>
                <w:sz w:val="19"/>
                <w:szCs w:val="19"/>
              </w:rPr>
              <w:t>In the past year, have there been any material technical or other problems related to the NAV calculation?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8DA190F" w14:textId="77777777" w:rsidR="00C345CF" w:rsidRDefault="00C345CF" w:rsidP="00F736FD">
            <w:permStart w:id="146" w:edGrp="everyone"/>
            <w:permEnd w:id="146"/>
          </w:p>
        </w:tc>
      </w:tr>
      <w:tr w:rsidR="00C345CF" w14:paraId="19A3A7C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0636BDC" w14:textId="77777777" w:rsidR="00C345CF" w:rsidRDefault="00C345CF" w:rsidP="00F736FD">
            <w:pPr>
              <w:jc w:val="center"/>
            </w:pPr>
            <w:r>
              <w:rPr>
                <w:color w:val="888888"/>
                <w:sz w:val="18"/>
                <w:szCs w:val="18"/>
              </w:rPr>
              <w:t>147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2DAC1E" w14:textId="77777777" w:rsidR="00C345CF" w:rsidRDefault="00C345CF" w:rsidP="00F736FD">
            <w:r>
              <w:rPr>
                <w:sz w:val="19"/>
                <w:szCs w:val="19"/>
              </w:rPr>
              <w:t>In the past year, have there been any material issues in relation to the receipt of reporting packages from underlying entities and sub-consolidations?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030C287" w14:textId="77777777" w:rsidR="00C345CF" w:rsidRDefault="00C345CF" w:rsidP="00F736FD">
            <w:permStart w:id="147" w:edGrp="everyone"/>
            <w:permEnd w:id="147"/>
          </w:p>
        </w:tc>
      </w:tr>
      <w:tr w:rsidR="00C345CF" w14:paraId="767C81E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6679AEA" w14:textId="77777777" w:rsidR="00C345CF" w:rsidRDefault="00C345CF" w:rsidP="00F736FD">
            <w:pPr>
              <w:jc w:val="center"/>
            </w:pPr>
            <w:r>
              <w:rPr>
                <w:color w:val="888888"/>
                <w:sz w:val="18"/>
                <w:szCs w:val="18"/>
              </w:rPr>
              <w:t>148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FAEC9E4" w14:textId="050EBC60" w:rsidR="00C345CF" w:rsidRDefault="00C345CF" w:rsidP="00F736FD">
            <w:r>
              <w:rPr>
                <w:sz w:val="19"/>
                <w:szCs w:val="19"/>
              </w:rPr>
              <w:t>In the past year, have there been any delays in delivering regulatory reporting to Luxembourg Trade register, CSSF, BCL? If so, what was the cause of the delay and which corrective measure</w:t>
            </w:r>
            <w:r w:rsidR="00040ADE">
              <w:rPr>
                <w:sz w:val="19"/>
                <w:szCs w:val="19"/>
              </w:rPr>
              <w:t>s</w:t>
            </w:r>
            <w:r>
              <w:rPr>
                <w:sz w:val="19"/>
                <w:szCs w:val="19"/>
              </w:rPr>
              <w:t xml:space="preserve"> were undertaken by the management?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F84033A" w14:textId="77777777" w:rsidR="00C345CF" w:rsidRDefault="00C345CF" w:rsidP="00F736FD">
            <w:permStart w:id="148" w:edGrp="everyone"/>
            <w:permEnd w:id="148"/>
          </w:p>
        </w:tc>
      </w:tr>
      <w:tr w:rsidR="00C345CF" w14:paraId="6AD86C3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90D08A" w14:textId="77777777" w:rsidR="00C345CF" w:rsidRDefault="00C345CF" w:rsidP="00F736FD">
            <w:pPr>
              <w:jc w:val="center"/>
            </w:pPr>
            <w:r>
              <w:rPr>
                <w:color w:val="888888"/>
                <w:sz w:val="18"/>
                <w:szCs w:val="18"/>
              </w:rPr>
              <w:t>149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9D1294" w14:textId="77777777" w:rsidR="00C345CF" w:rsidRDefault="00C345CF" w:rsidP="00F736FD">
            <w:r>
              <w:rPr>
                <w:sz w:val="19"/>
                <w:szCs w:val="19"/>
              </w:rPr>
              <w:t>In the past year, have there been any material technical or other problems related to the information exchange with other entities (e.g., Depositary Bank)?</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3DE8670" w14:textId="77777777" w:rsidR="00C345CF" w:rsidRDefault="00C345CF" w:rsidP="00F736FD">
            <w:permStart w:id="149" w:edGrp="everyone"/>
            <w:permEnd w:id="149"/>
          </w:p>
        </w:tc>
      </w:tr>
      <w:tr w:rsidR="00C345CF" w14:paraId="742BA47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BBDACDE" w14:textId="77777777" w:rsidR="00C345CF" w:rsidRDefault="00C345CF" w:rsidP="00F736FD">
            <w:pPr>
              <w:jc w:val="center"/>
            </w:pPr>
            <w:r>
              <w:rPr>
                <w:color w:val="888888"/>
                <w:sz w:val="18"/>
                <w:szCs w:val="18"/>
              </w:rPr>
              <w:t>150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4CCBCCE" w14:textId="77777777" w:rsidR="00C345CF" w:rsidRDefault="00C345CF" w:rsidP="00F736FD">
            <w:pPr>
              <w:rPr>
                <w:sz w:val="19"/>
                <w:szCs w:val="19"/>
              </w:rPr>
            </w:pPr>
            <w:r>
              <w:rPr>
                <w:sz w:val="19"/>
                <w:szCs w:val="19"/>
              </w:rPr>
              <w:t>In the past year, have there been any significant adjustments about the fees charged or scope of services provided by the Fund Administration? If so, please provide the reason for such adjustment.</w:t>
            </w:r>
          </w:p>
          <w:p w14:paraId="30EAF752" w14:textId="77777777" w:rsidR="00040ADE" w:rsidRDefault="00040ADE" w:rsidP="00F736FD">
            <w:pPr>
              <w:rPr>
                <w:sz w:val="19"/>
                <w:szCs w:val="19"/>
              </w:rPr>
            </w:pPr>
          </w:p>
          <w:p w14:paraId="5918CF1B" w14:textId="77777777" w:rsidR="00040ADE" w:rsidRDefault="00040ADE" w:rsidP="00F736FD">
            <w:pPr>
              <w:rPr>
                <w:sz w:val="19"/>
                <w:szCs w:val="19"/>
              </w:rPr>
            </w:pPr>
          </w:p>
          <w:p w14:paraId="069D7D6B" w14:textId="77777777" w:rsidR="00040ADE" w:rsidRDefault="00040ADE" w:rsidP="00F736FD"/>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E13142" w14:textId="77777777" w:rsidR="00C345CF" w:rsidRDefault="00C345CF" w:rsidP="00F736FD">
            <w:permStart w:id="150" w:edGrp="everyone"/>
            <w:permEnd w:id="150"/>
          </w:p>
        </w:tc>
      </w:tr>
      <w:tr w:rsidR="00C345CF" w14:paraId="2A814E94"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4950595E" w14:textId="77777777" w:rsidR="00C345CF" w:rsidRDefault="00C345CF" w:rsidP="00F736FD">
            <w:r>
              <w:rPr>
                <w:b/>
                <w:bCs/>
                <w:color w:val="FFFFFF"/>
              </w:rPr>
              <w:lastRenderedPageBreak/>
              <w:t>8.  TRANSFER AGENCY OPERATIONS</w:t>
            </w:r>
          </w:p>
        </w:tc>
      </w:tr>
      <w:tr w:rsidR="00C345CF" w14:paraId="7D2B1B7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DB05F07" w14:textId="77777777" w:rsidR="00C345CF" w:rsidRDefault="00C345CF" w:rsidP="00F736FD">
            <w:pPr>
              <w:jc w:val="center"/>
            </w:pPr>
            <w:r>
              <w:rPr>
                <w:color w:val="888888"/>
                <w:sz w:val="18"/>
                <w:szCs w:val="18"/>
              </w:rPr>
              <w:t>151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23A7286" w14:textId="77777777" w:rsidR="00C345CF" w:rsidRDefault="00C345CF" w:rsidP="00F736FD">
            <w:r>
              <w:rPr>
                <w:sz w:val="19"/>
                <w:szCs w:val="19"/>
              </w:rPr>
              <w:t>Is the Investors Services function independent and segregated from the fund administration? Which controls and processes do you have in place to ensure appropriate segregation of duties?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7485680" w14:textId="77777777" w:rsidR="00C345CF" w:rsidRDefault="00C345CF" w:rsidP="00F736FD">
            <w:permStart w:id="151" w:edGrp="everyone"/>
            <w:permEnd w:id="151"/>
          </w:p>
        </w:tc>
      </w:tr>
      <w:tr w:rsidR="00C345CF" w14:paraId="6584394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9CA1340" w14:textId="77777777" w:rsidR="00C345CF" w:rsidRDefault="00C345CF" w:rsidP="00F736FD">
            <w:pPr>
              <w:jc w:val="center"/>
            </w:pPr>
            <w:r>
              <w:rPr>
                <w:color w:val="888888"/>
                <w:sz w:val="18"/>
                <w:szCs w:val="18"/>
              </w:rPr>
              <w:t>152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85168DF" w14:textId="77777777" w:rsidR="00C345CF" w:rsidRDefault="00C345CF" w:rsidP="00F736FD">
            <w:r>
              <w:rPr>
                <w:sz w:val="19"/>
                <w:szCs w:val="19"/>
              </w:rPr>
              <w:t>How do you ensure that only institutional and well-informed investors are investing in the Companies /Alternative Investment Funds you are working with?</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6311F22" w14:textId="77777777" w:rsidR="00C345CF" w:rsidRDefault="00C345CF" w:rsidP="00F736FD">
            <w:permStart w:id="152" w:edGrp="everyone"/>
            <w:permEnd w:id="152"/>
          </w:p>
        </w:tc>
      </w:tr>
      <w:tr w:rsidR="00C345CF" w14:paraId="75D8B81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C97835D" w14:textId="77777777" w:rsidR="00C345CF" w:rsidRDefault="00C345CF" w:rsidP="00F736FD">
            <w:pPr>
              <w:jc w:val="center"/>
            </w:pPr>
            <w:r>
              <w:rPr>
                <w:color w:val="888888"/>
                <w:sz w:val="18"/>
                <w:szCs w:val="18"/>
              </w:rPr>
              <w:t>153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B973D54" w14:textId="77777777" w:rsidR="00C345CF" w:rsidRDefault="00C345CF" w:rsidP="00F736FD">
            <w:r>
              <w:rPr>
                <w:sz w:val="19"/>
                <w:szCs w:val="19"/>
              </w:rPr>
              <w:t xml:space="preserve">Can you explain the controls that show Investor Relation's records (units in issue) agree to Fund Accounting records?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418C8B5" w14:textId="77777777" w:rsidR="00C345CF" w:rsidRDefault="00C345CF" w:rsidP="00F736FD">
            <w:permStart w:id="153" w:edGrp="everyone"/>
            <w:permEnd w:id="153"/>
          </w:p>
        </w:tc>
      </w:tr>
      <w:tr w:rsidR="00C345CF" w14:paraId="5CA8BE4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61A6F2C" w14:textId="77777777" w:rsidR="00C345CF" w:rsidRDefault="00C345CF" w:rsidP="00F736FD">
            <w:pPr>
              <w:jc w:val="center"/>
            </w:pPr>
            <w:r>
              <w:rPr>
                <w:color w:val="888888"/>
                <w:sz w:val="18"/>
                <w:szCs w:val="18"/>
              </w:rPr>
              <w:t>154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F279C5E" w14:textId="77777777" w:rsidR="00C345CF" w:rsidRDefault="00C345CF" w:rsidP="00F736FD">
            <w:r>
              <w:rPr>
                <w:sz w:val="19"/>
                <w:szCs w:val="19"/>
              </w:rPr>
              <w:t>Please describe the Subscription/redemption (or if applicable Capital Calls) process and the post</w:t>
            </w:r>
          </w:p>
          <w:p w14:paraId="7DA66A28" w14:textId="77777777" w:rsidR="00C345CF" w:rsidRDefault="00C345CF" w:rsidP="00F736FD">
            <w:pPr>
              <w:spacing w:before="60"/>
            </w:pPr>
            <w:r>
              <w:rPr>
                <w:sz w:val="19"/>
                <w:szCs w:val="19"/>
              </w:rPr>
              <w:t>checks performed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4438095" w14:textId="77777777" w:rsidR="00C345CF" w:rsidRDefault="00C345CF" w:rsidP="00F736FD">
            <w:permStart w:id="154" w:edGrp="everyone"/>
            <w:permEnd w:id="154"/>
          </w:p>
        </w:tc>
      </w:tr>
      <w:tr w:rsidR="00C345CF" w14:paraId="5F8F6A0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9978A6" w14:textId="77777777" w:rsidR="00C345CF" w:rsidRDefault="00C345CF" w:rsidP="00F736FD">
            <w:pPr>
              <w:jc w:val="center"/>
            </w:pPr>
            <w:r>
              <w:rPr>
                <w:color w:val="888888"/>
                <w:sz w:val="18"/>
                <w:szCs w:val="18"/>
              </w:rPr>
              <w:t>155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B648A1" w14:textId="77777777" w:rsidR="00C345CF" w:rsidRDefault="00C345CF" w:rsidP="00F736FD">
            <w:r>
              <w:rPr>
                <w:sz w:val="19"/>
                <w:szCs w:val="19"/>
              </w:rPr>
              <w:t>Is an investor account fully blocked until an original application form is received or is it blocked for</w:t>
            </w:r>
          </w:p>
          <w:p w14:paraId="2E0D178A" w14:textId="77777777" w:rsidR="00C345CF" w:rsidRDefault="00C345CF" w:rsidP="00F736FD">
            <w:pPr>
              <w:spacing w:before="60"/>
            </w:pPr>
            <w:r>
              <w:rPr>
                <w:sz w:val="19"/>
                <w:szCs w:val="19"/>
              </w:rPr>
              <w:t>redemptions only but accepting subscriptions from the investor? How do you ensure that no payment is</w:t>
            </w:r>
          </w:p>
          <w:p w14:paraId="474CD4CF" w14:textId="77777777" w:rsidR="00C345CF" w:rsidRDefault="00C345CF" w:rsidP="00F736FD">
            <w:pPr>
              <w:spacing w:before="60"/>
            </w:pPr>
            <w:r>
              <w:rPr>
                <w:sz w:val="19"/>
                <w:szCs w:val="19"/>
              </w:rPr>
              <w:t>released to an investor with blocked account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98CF492" w14:textId="77777777" w:rsidR="00C345CF" w:rsidRDefault="00C345CF" w:rsidP="00F736FD">
            <w:permStart w:id="155" w:edGrp="everyone"/>
            <w:permEnd w:id="155"/>
          </w:p>
        </w:tc>
      </w:tr>
      <w:tr w:rsidR="00C345CF" w14:paraId="13CAA55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BE3FC25" w14:textId="77777777" w:rsidR="00C345CF" w:rsidRDefault="00C345CF" w:rsidP="00F736FD">
            <w:pPr>
              <w:jc w:val="center"/>
            </w:pPr>
            <w:r>
              <w:rPr>
                <w:color w:val="888888"/>
                <w:sz w:val="18"/>
                <w:szCs w:val="18"/>
              </w:rPr>
              <w:t>156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44CCA3F" w14:textId="77777777" w:rsidR="00C345CF" w:rsidRDefault="00C345CF" w:rsidP="00F736FD">
            <w:r>
              <w:rPr>
                <w:sz w:val="19"/>
                <w:szCs w:val="19"/>
              </w:rPr>
              <w:t>Outline in brief your procedures for the payment of interest distributions to unitholders/shareholders without deduction of tax.</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F78C35" w14:textId="77777777" w:rsidR="00C345CF" w:rsidRDefault="00C345CF" w:rsidP="00F736FD">
            <w:permStart w:id="156" w:edGrp="everyone"/>
            <w:permEnd w:id="156"/>
          </w:p>
        </w:tc>
      </w:tr>
      <w:tr w:rsidR="00C345CF" w14:paraId="688E07C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36F85D" w14:textId="77777777" w:rsidR="00C345CF" w:rsidRDefault="00C345CF" w:rsidP="00F736FD">
            <w:pPr>
              <w:jc w:val="center"/>
            </w:pPr>
            <w:r>
              <w:rPr>
                <w:color w:val="888888"/>
                <w:sz w:val="18"/>
                <w:szCs w:val="18"/>
              </w:rPr>
              <w:t>157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7E2F33C" w14:textId="77777777" w:rsidR="00C345CF" w:rsidRDefault="00C345CF" w:rsidP="00F736FD">
            <w:r>
              <w:rPr>
                <w:sz w:val="19"/>
                <w:szCs w:val="19"/>
              </w:rPr>
              <w:t>What are the main controls in place with regards to the accurate upkeep of the register of holders?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89A0A68" w14:textId="77777777" w:rsidR="00C345CF" w:rsidRDefault="00C345CF" w:rsidP="00F736FD">
            <w:permStart w:id="157" w:edGrp="everyone"/>
            <w:permEnd w:id="157"/>
          </w:p>
        </w:tc>
      </w:tr>
      <w:tr w:rsidR="00C345CF" w14:paraId="2C79752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BCE4360" w14:textId="77777777" w:rsidR="00C345CF" w:rsidRDefault="00C345CF" w:rsidP="00F736FD">
            <w:pPr>
              <w:jc w:val="center"/>
            </w:pPr>
            <w:r>
              <w:rPr>
                <w:color w:val="888888"/>
                <w:sz w:val="18"/>
                <w:szCs w:val="18"/>
              </w:rPr>
              <w:t>158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2FB960A" w14:textId="77777777" w:rsidR="00C345CF" w:rsidRDefault="00C345CF" w:rsidP="00F736FD">
            <w:r>
              <w:rPr>
                <w:sz w:val="19"/>
                <w:szCs w:val="19"/>
              </w:rPr>
              <w:t>Confirm that you reconcile on a regular basis the subscription orders with the subscription proceeds + describe which controls apply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B7C125" w14:textId="77777777" w:rsidR="00C345CF" w:rsidRDefault="00C345CF" w:rsidP="00F736FD">
            <w:permStart w:id="158" w:edGrp="everyone"/>
            <w:permEnd w:id="158"/>
          </w:p>
        </w:tc>
      </w:tr>
      <w:tr w:rsidR="00C345CF" w14:paraId="77FF69E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A90CC76" w14:textId="77777777" w:rsidR="00C345CF" w:rsidRDefault="00C345CF" w:rsidP="00F736FD">
            <w:pPr>
              <w:jc w:val="center"/>
            </w:pPr>
            <w:r>
              <w:rPr>
                <w:color w:val="888888"/>
                <w:sz w:val="18"/>
                <w:szCs w:val="18"/>
              </w:rPr>
              <w:lastRenderedPageBreak/>
              <w:t>159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0009C8A" w14:textId="77777777" w:rsidR="00C345CF" w:rsidRDefault="00C345CF" w:rsidP="00F736FD">
            <w:r>
              <w:rPr>
                <w:sz w:val="19"/>
                <w:szCs w:val="19"/>
              </w:rPr>
              <w:t>Confirm that you control on a regular basis the number of issued shares with the subscription’s proceeds received by the Fund + describe which controls apply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2823386" w14:textId="77777777" w:rsidR="00C345CF" w:rsidRDefault="00C345CF" w:rsidP="00F736FD">
            <w:permStart w:id="159" w:edGrp="everyone"/>
            <w:permEnd w:id="159"/>
          </w:p>
        </w:tc>
      </w:tr>
      <w:tr w:rsidR="00C345CF" w14:paraId="362FC6F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C8EB509" w14:textId="77777777" w:rsidR="00C345CF" w:rsidRDefault="00C345CF" w:rsidP="00F736FD">
            <w:pPr>
              <w:jc w:val="center"/>
            </w:pPr>
            <w:r>
              <w:rPr>
                <w:color w:val="888888"/>
                <w:sz w:val="18"/>
                <w:szCs w:val="18"/>
              </w:rPr>
              <w:t>160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9C3E653" w14:textId="77777777" w:rsidR="00C345CF" w:rsidRDefault="00C345CF" w:rsidP="00F736FD">
            <w:r>
              <w:rPr>
                <w:sz w:val="19"/>
                <w:szCs w:val="19"/>
              </w:rPr>
              <w:t>Confirm that you control on a regular basis the number of redeemed shares with the redemptions proceeds paid by the Fund + describe which controls apply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B67BFA3" w14:textId="77777777" w:rsidR="00C345CF" w:rsidRDefault="00C345CF" w:rsidP="00F736FD">
            <w:permStart w:id="160" w:edGrp="everyone"/>
            <w:permEnd w:id="160"/>
          </w:p>
        </w:tc>
      </w:tr>
      <w:tr w:rsidR="00C345CF" w14:paraId="21EE82B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1F13AD6" w14:textId="77777777" w:rsidR="00C345CF" w:rsidRDefault="00C345CF" w:rsidP="00F736FD">
            <w:pPr>
              <w:jc w:val="center"/>
            </w:pPr>
            <w:r>
              <w:rPr>
                <w:color w:val="888888"/>
                <w:sz w:val="18"/>
                <w:szCs w:val="18"/>
              </w:rPr>
              <w:t>161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6B11A9" w14:textId="77777777" w:rsidR="00C345CF" w:rsidRDefault="00C345CF" w:rsidP="00F736FD">
            <w:r>
              <w:rPr>
                <w:sz w:val="19"/>
                <w:szCs w:val="19"/>
              </w:rPr>
              <w:t>Describe the process implemented for the exchange rate application.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C916C24" w14:textId="77777777" w:rsidR="00C345CF" w:rsidRDefault="00C345CF" w:rsidP="00F736FD">
            <w:permStart w:id="161" w:edGrp="everyone"/>
            <w:permEnd w:id="161"/>
          </w:p>
        </w:tc>
      </w:tr>
      <w:tr w:rsidR="00C345CF" w14:paraId="56FF042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6194DAB" w14:textId="77777777" w:rsidR="00C345CF" w:rsidRDefault="00C345CF" w:rsidP="00F736FD">
            <w:pPr>
              <w:jc w:val="center"/>
            </w:pPr>
            <w:r>
              <w:rPr>
                <w:color w:val="888888"/>
                <w:sz w:val="18"/>
                <w:szCs w:val="18"/>
              </w:rPr>
              <w:t>162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3C572E3" w14:textId="77777777" w:rsidR="00C345CF" w:rsidRDefault="00C345CF" w:rsidP="00F736FD">
            <w:r>
              <w:rPr>
                <w:sz w:val="19"/>
                <w:szCs w:val="19"/>
              </w:rPr>
              <w:t>Describe your escalation procedure in case of problems regarding the topics above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8D5392B" w14:textId="77777777" w:rsidR="00C345CF" w:rsidRDefault="00C345CF" w:rsidP="00F736FD">
            <w:permStart w:id="162" w:edGrp="everyone"/>
            <w:permEnd w:id="162"/>
          </w:p>
        </w:tc>
      </w:tr>
      <w:tr w:rsidR="00C345CF" w14:paraId="5E3C621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04E5A35" w14:textId="77777777" w:rsidR="00C345CF" w:rsidRDefault="00C345CF" w:rsidP="00F736FD">
            <w:pPr>
              <w:jc w:val="center"/>
            </w:pPr>
            <w:r>
              <w:rPr>
                <w:color w:val="888888"/>
                <w:sz w:val="18"/>
                <w:szCs w:val="18"/>
              </w:rPr>
              <w:t>163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E74C2B" w14:textId="77777777" w:rsidR="00C345CF" w:rsidRDefault="00C345CF" w:rsidP="00F736FD">
            <w:r>
              <w:rPr>
                <w:sz w:val="19"/>
                <w:szCs w:val="19"/>
              </w:rPr>
              <w:t>Please advise of the impact of FATCA/CRS on the funds and if any new procedures are in place as a result?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C61C7D7" w14:textId="77777777" w:rsidR="00C345CF" w:rsidRDefault="00C345CF" w:rsidP="00F736FD">
            <w:permStart w:id="163" w:edGrp="everyone"/>
            <w:permEnd w:id="163"/>
          </w:p>
        </w:tc>
      </w:tr>
      <w:tr w:rsidR="00C345CF" w14:paraId="699B9AB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D8CD8A9" w14:textId="77777777" w:rsidR="00C345CF" w:rsidRDefault="00C345CF" w:rsidP="00F736FD">
            <w:pPr>
              <w:jc w:val="center"/>
            </w:pPr>
            <w:r>
              <w:rPr>
                <w:color w:val="888888"/>
                <w:sz w:val="18"/>
                <w:szCs w:val="18"/>
              </w:rPr>
              <w:t>164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F60BB57" w14:textId="77777777" w:rsidR="00C345CF" w:rsidRDefault="00C345CF" w:rsidP="00F736FD">
            <w:r>
              <w:rPr>
                <w:sz w:val="19"/>
                <w:szCs w:val="19"/>
              </w:rPr>
              <w:t>Please describe the controls in place to ensure amendments to the fund prospectus are reflected in the TA system of record.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FFBA52" w14:textId="77777777" w:rsidR="00C345CF" w:rsidRDefault="00C345CF" w:rsidP="00F736FD">
            <w:permStart w:id="164" w:edGrp="everyone"/>
            <w:permEnd w:id="164"/>
          </w:p>
        </w:tc>
      </w:tr>
      <w:tr w:rsidR="00C345CF" w14:paraId="4F9958A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18BC197" w14:textId="77777777" w:rsidR="00C345CF" w:rsidRDefault="00C345CF" w:rsidP="00F736FD">
            <w:pPr>
              <w:jc w:val="center"/>
            </w:pPr>
            <w:r>
              <w:rPr>
                <w:color w:val="888888"/>
                <w:sz w:val="18"/>
                <w:szCs w:val="18"/>
              </w:rPr>
              <w:t>165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98E8689" w14:textId="77777777" w:rsidR="00C345CF" w:rsidRDefault="00C345CF" w:rsidP="00F736FD">
            <w:r>
              <w:rPr>
                <w:sz w:val="19"/>
                <w:szCs w:val="19"/>
              </w:rPr>
              <w:t xml:space="preserve">Through which methods can investors instruct TA in order to place a deal(s) on a fund?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CC16F4" w14:textId="77777777" w:rsidR="00C345CF" w:rsidRDefault="00C345CF" w:rsidP="00F736FD">
            <w:permStart w:id="165" w:edGrp="everyone"/>
            <w:permEnd w:id="165"/>
          </w:p>
        </w:tc>
      </w:tr>
      <w:tr w:rsidR="00C345CF" w14:paraId="33EA954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8EB83A5" w14:textId="77777777" w:rsidR="00C345CF" w:rsidRDefault="00C345CF" w:rsidP="00F736FD">
            <w:pPr>
              <w:jc w:val="center"/>
            </w:pPr>
            <w:r>
              <w:rPr>
                <w:color w:val="888888"/>
                <w:sz w:val="18"/>
                <w:szCs w:val="18"/>
              </w:rPr>
              <w:t>166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E261D86" w14:textId="77777777" w:rsidR="00C345CF" w:rsidRDefault="00C345CF" w:rsidP="00F736FD">
            <w:r>
              <w:rPr>
                <w:sz w:val="19"/>
                <w:szCs w:val="19"/>
              </w:rPr>
              <w:t>Please provide details of the procedure in place to notify the Depositary of TA errors.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7474337" w14:textId="77777777" w:rsidR="00C345CF" w:rsidRDefault="00C345CF" w:rsidP="00F736FD">
            <w:permStart w:id="166" w:edGrp="everyone"/>
            <w:permEnd w:id="166"/>
          </w:p>
        </w:tc>
      </w:tr>
      <w:tr w:rsidR="00C345CF" w14:paraId="10DEDA8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96CDD9E" w14:textId="77777777" w:rsidR="00C345CF" w:rsidRDefault="00C345CF" w:rsidP="00F736FD">
            <w:pPr>
              <w:jc w:val="center"/>
            </w:pPr>
            <w:r>
              <w:rPr>
                <w:color w:val="888888"/>
                <w:sz w:val="18"/>
                <w:szCs w:val="18"/>
              </w:rPr>
              <w:t>167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07ECBAA" w14:textId="77777777" w:rsidR="00C345CF" w:rsidRDefault="00C345CF" w:rsidP="00F736FD">
            <w:r>
              <w:rPr>
                <w:sz w:val="19"/>
                <w:szCs w:val="19"/>
              </w:rPr>
              <w:t>Please provide details of the procedure in place for the monitoring of TA errors and the method of calculating any compensation.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582DB8" w14:textId="77777777" w:rsidR="00C345CF" w:rsidRDefault="00C345CF" w:rsidP="00F736FD">
            <w:permStart w:id="167" w:edGrp="everyone"/>
            <w:permEnd w:id="167"/>
          </w:p>
        </w:tc>
      </w:tr>
      <w:tr w:rsidR="00C345CF" w14:paraId="2FC6FC2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071B84B" w14:textId="77777777" w:rsidR="00C345CF" w:rsidRDefault="00C345CF" w:rsidP="00F736FD">
            <w:pPr>
              <w:jc w:val="center"/>
            </w:pPr>
            <w:r>
              <w:rPr>
                <w:color w:val="888888"/>
                <w:sz w:val="18"/>
                <w:szCs w:val="18"/>
              </w:rPr>
              <w:t>168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5B7F3E2" w14:textId="77777777" w:rsidR="00C345CF" w:rsidRDefault="00C345CF" w:rsidP="00F736FD">
            <w:r>
              <w:rPr>
                <w:sz w:val="19"/>
                <w:szCs w:val="19"/>
              </w:rPr>
              <w:t>Please explain your process for the calculation of eligible income to be distributed as referenced in the fund incorporation documents?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D13E862" w14:textId="77777777" w:rsidR="00C345CF" w:rsidRDefault="00C345CF" w:rsidP="00F736FD">
            <w:permStart w:id="168" w:edGrp="everyone"/>
            <w:permEnd w:id="168"/>
          </w:p>
        </w:tc>
      </w:tr>
      <w:tr w:rsidR="00C345CF" w14:paraId="63F59B7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FC42414" w14:textId="77777777" w:rsidR="00C345CF" w:rsidRDefault="00C345CF" w:rsidP="00F736FD">
            <w:pPr>
              <w:jc w:val="center"/>
            </w:pPr>
            <w:r>
              <w:rPr>
                <w:color w:val="888888"/>
                <w:sz w:val="18"/>
                <w:szCs w:val="18"/>
              </w:rPr>
              <w:lastRenderedPageBreak/>
              <w:t>169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2A91126" w14:textId="77777777" w:rsidR="00C345CF" w:rsidRDefault="00C345CF" w:rsidP="00F736FD">
            <w:r>
              <w:rPr>
                <w:sz w:val="19"/>
                <w:szCs w:val="19"/>
              </w:rPr>
              <w:t>Please explain your process for approval of eligible income from the Board / Management body?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039846" w14:textId="77777777" w:rsidR="00C345CF" w:rsidRDefault="00C345CF" w:rsidP="00F736FD">
            <w:permStart w:id="169" w:edGrp="everyone"/>
            <w:permEnd w:id="169"/>
          </w:p>
        </w:tc>
      </w:tr>
      <w:tr w:rsidR="00C345CF" w14:paraId="43FC2A2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05AA6A8" w14:textId="77777777" w:rsidR="00C345CF" w:rsidRDefault="00C345CF" w:rsidP="00F736FD">
            <w:pPr>
              <w:jc w:val="center"/>
            </w:pPr>
            <w:r>
              <w:rPr>
                <w:color w:val="888888"/>
                <w:sz w:val="18"/>
                <w:szCs w:val="18"/>
              </w:rPr>
              <w:t>170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0B8673B" w14:textId="77777777" w:rsidR="00C345CF" w:rsidRDefault="00C345CF" w:rsidP="00F736FD">
            <w:r>
              <w:rPr>
                <w:sz w:val="19"/>
                <w:szCs w:val="19"/>
              </w:rPr>
              <w:t>What is your process in case of reserves of the fund auditors within the annual fund audit on the distributed income amounts?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D5D0101" w14:textId="77777777" w:rsidR="00C345CF" w:rsidRDefault="00C345CF" w:rsidP="00F736FD">
            <w:permStart w:id="170" w:edGrp="everyone"/>
            <w:permEnd w:id="170"/>
          </w:p>
        </w:tc>
      </w:tr>
      <w:tr w:rsidR="00C345CF" w14:paraId="297F67D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EADDA2" w14:textId="77777777" w:rsidR="00C345CF" w:rsidRDefault="00C345CF" w:rsidP="00F736FD">
            <w:pPr>
              <w:jc w:val="center"/>
            </w:pPr>
            <w:r>
              <w:rPr>
                <w:color w:val="888888"/>
                <w:sz w:val="18"/>
                <w:szCs w:val="18"/>
              </w:rPr>
              <w:t>171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C456F29" w14:textId="50D29781" w:rsidR="00C345CF" w:rsidRDefault="00C345CF" w:rsidP="00F736FD">
            <w:r>
              <w:rPr>
                <w:sz w:val="19"/>
                <w:szCs w:val="19"/>
              </w:rPr>
              <w:t xml:space="preserve">Trade cut-off </w:t>
            </w:r>
            <w:r w:rsidR="00040ADE">
              <w:rPr>
                <w:sz w:val="19"/>
                <w:szCs w:val="19"/>
              </w:rPr>
              <w:t>unauthorized</w:t>
            </w:r>
            <w:r>
              <w:rPr>
                <w:sz w:val="19"/>
                <w:szCs w:val="19"/>
              </w:rPr>
              <w:t xml:space="preserve">: How do you ensure that all deals are received by the cut-off time within the funds’ prospectus / PPM and that no </w:t>
            </w:r>
            <w:r w:rsidR="00040ADE">
              <w:rPr>
                <w:sz w:val="19"/>
                <w:szCs w:val="19"/>
              </w:rPr>
              <w:t>unauthorized</w:t>
            </w:r>
            <w:r>
              <w:rPr>
                <w:sz w:val="19"/>
                <w:szCs w:val="19"/>
              </w:rPr>
              <w:t xml:space="preserve"> late trades are processed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EC65388" w14:textId="77777777" w:rsidR="00C345CF" w:rsidRDefault="00C345CF" w:rsidP="00F736FD">
            <w:permStart w:id="171" w:edGrp="everyone"/>
            <w:permEnd w:id="171"/>
          </w:p>
        </w:tc>
      </w:tr>
      <w:tr w:rsidR="00C345CF" w14:paraId="0259F5C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7C072DD" w14:textId="77777777" w:rsidR="00C345CF" w:rsidRDefault="00C345CF" w:rsidP="00F736FD">
            <w:pPr>
              <w:jc w:val="center"/>
            </w:pPr>
            <w:r>
              <w:rPr>
                <w:color w:val="888888"/>
                <w:sz w:val="18"/>
                <w:szCs w:val="18"/>
              </w:rPr>
              <w:t>172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D033923" w14:textId="77777777" w:rsidR="00C345CF" w:rsidRDefault="00C345CF" w:rsidP="00F736FD">
            <w:r>
              <w:rPr>
                <w:sz w:val="19"/>
                <w:szCs w:val="19"/>
              </w:rPr>
              <w:t>Please describe the process and controls in place to comply with FATCA requirements including (i) accuracy and receipt of all required investor data and (ii) completeness, timeliness and accuracy of reporting generated.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B3DE0B" w14:textId="77777777" w:rsidR="00C345CF" w:rsidRDefault="00C345CF" w:rsidP="00F736FD">
            <w:permStart w:id="172" w:edGrp="everyone"/>
            <w:permEnd w:id="172"/>
          </w:p>
        </w:tc>
      </w:tr>
      <w:tr w:rsidR="00C345CF" w14:paraId="719D812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37C750" w14:textId="77777777" w:rsidR="00C345CF" w:rsidRDefault="00C345CF" w:rsidP="00F736FD">
            <w:pPr>
              <w:jc w:val="center"/>
            </w:pPr>
            <w:r>
              <w:rPr>
                <w:color w:val="888888"/>
                <w:sz w:val="18"/>
                <w:szCs w:val="18"/>
              </w:rPr>
              <w:t>173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6E61BFD" w14:textId="77777777" w:rsidR="00C345CF" w:rsidRDefault="00C345CF" w:rsidP="00F736FD">
            <w:r>
              <w:rPr>
                <w:sz w:val="19"/>
                <w:szCs w:val="19"/>
              </w:rPr>
              <w:t>Please confirm how outstanding payments are monitored.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4CC6DCF" w14:textId="77777777" w:rsidR="00C345CF" w:rsidRDefault="00C345CF" w:rsidP="00F736FD">
            <w:permStart w:id="173" w:edGrp="everyone"/>
            <w:permEnd w:id="173"/>
          </w:p>
        </w:tc>
      </w:tr>
      <w:tr w:rsidR="00C345CF" w14:paraId="5C15F7E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2719987" w14:textId="77777777" w:rsidR="00C345CF" w:rsidRDefault="00C345CF" w:rsidP="00F736FD">
            <w:pPr>
              <w:jc w:val="center"/>
            </w:pPr>
            <w:r>
              <w:rPr>
                <w:color w:val="888888"/>
                <w:sz w:val="18"/>
                <w:szCs w:val="18"/>
              </w:rPr>
              <w:t>174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B1BA564" w14:textId="77777777" w:rsidR="00C345CF" w:rsidRDefault="00C345CF" w:rsidP="00F736FD">
            <w:r>
              <w:rPr>
                <w:sz w:val="19"/>
                <w:szCs w:val="19"/>
              </w:rPr>
              <w:t>Please confirm what the TA procedure is in the instance that subscription monies arrive ahead of settlement date.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EA49C89" w14:textId="77777777" w:rsidR="00C345CF" w:rsidRDefault="00C345CF" w:rsidP="00F736FD">
            <w:permStart w:id="174" w:edGrp="everyone"/>
            <w:permEnd w:id="174"/>
          </w:p>
        </w:tc>
      </w:tr>
      <w:tr w:rsidR="00C345CF" w14:paraId="4D1B360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1D350D9" w14:textId="77777777" w:rsidR="00C345CF" w:rsidRDefault="00C345CF" w:rsidP="00F736FD">
            <w:pPr>
              <w:jc w:val="center"/>
            </w:pPr>
            <w:r>
              <w:rPr>
                <w:color w:val="888888"/>
                <w:sz w:val="18"/>
                <w:szCs w:val="18"/>
              </w:rPr>
              <w:t>175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2D17411" w14:textId="77777777" w:rsidR="00C345CF" w:rsidRDefault="00C345CF" w:rsidP="00F736FD">
            <w:r>
              <w:rPr>
                <w:sz w:val="19"/>
                <w:szCs w:val="19"/>
              </w:rPr>
              <w:t>Please describe your process surrounding payments to investors. How do you ensure that no payments are made to investors that are not deemed fully AML/KYC compliant?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5E84D9" w14:textId="77777777" w:rsidR="00C345CF" w:rsidRDefault="00C345CF" w:rsidP="00F736FD">
            <w:permStart w:id="175" w:edGrp="everyone"/>
            <w:permEnd w:id="175"/>
          </w:p>
        </w:tc>
      </w:tr>
      <w:tr w:rsidR="00C345CF" w14:paraId="7964A22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7F5538F" w14:textId="77777777" w:rsidR="00C345CF" w:rsidRDefault="00C345CF" w:rsidP="00F736FD">
            <w:pPr>
              <w:jc w:val="center"/>
            </w:pPr>
            <w:r>
              <w:rPr>
                <w:color w:val="888888"/>
                <w:sz w:val="18"/>
                <w:szCs w:val="18"/>
              </w:rPr>
              <w:t>176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9936FB1" w14:textId="77777777" w:rsidR="00C345CF" w:rsidRDefault="00C345CF" w:rsidP="00F736FD">
            <w:r>
              <w:rPr>
                <w:sz w:val="19"/>
                <w:szCs w:val="19"/>
              </w:rPr>
              <w:t>What is the process for communicating the distributions to the TA department?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8308B80" w14:textId="77777777" w:rsidR="00C345CF" w:rsidRDefault="00C345CF" w:rsidP="00F736FD">
            <w:permStart w:id="176" w:edGrp="everyone"/>
            <w:permEnd w:id="176"/>
          </w:p>
        </w:tc>
      </w:tr>
      <w:tr w:rsidR="00C345CF" w14:paraId="22BAB5E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4ADF80E" w14:textId="77777777" w:rsidR="00C345CF" w:rsidRDefault="00C345CF" w:rsidP="00F736FD">
            <w:pPr>
              <w:jc w:val="center"/>
            </w:pPr>
            <w:r>
              <w:rPr>
                <w:color w:val="888888"/>
                <w:sz w:val="18"/>
                <w:szCs w:val="18"/>
              </w:rPr>
              <w:t>177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111FFFC" w14:textId="77777777" w:rsidR="00C345CF" w:rsidRDefault="00C345CF" w:rsidP="00F736FD">
            <w:r>
              <w:rPr>
                <w:sz w:val="19"/>
                <w:szCs w:val="19"/>
              </w:rPr>
              <w:t>Could you please describe your process regarding dividend distribution cycle + controls in place to ensure payments to shareholders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A964AA6" w14:textId="77777777" w:rsidR="00C345CF" w:rsidRDefault="00C345CF" w:rsidP="00F736FD">
            <w:permStart w:id="177" w:edGrp="everyone"/>
            <w:permEnd w:id="177"/>
          </w:p>
        </w:tc>
      </w:tr>
      <w:tr w:rsidR="00C345CF" w14:paraId="06C4F2B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FE1DC9F" w14:textId="77777777" w:rsidR="00C345CF" w:rsidRDefault="00C345CF" w:rsidP="00F736FD">
            <w:pPr>
              <w:jc w:val="center"/>
            </w:pPr>
            <w:r>
              <w:rPr>
                <w:color w:val="888888"/>
                <w:sz w:val="18"/>
                <w:szCs w:val="18"/>
              </w:rPr>
              <w:lastRenderedPageBreak/>
              <w:t>178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6D9C150" w14:textId="57DE8EE7" w:rsidR="00C345CF" w:rsidRDefault="00C345CF" w:rsidP="00F736FD">
            <w:r>
              <w:rPr>
                <w:sz w:val="19"/>
                <w:szCs w:val="19"/>
              </w:rPr>
              <w:t xml:space="preserve">Do you instruct these fee payments (directly via Swift or Multiline or indirectly by the </w:t>
            </w:r>
            <w:r w:rsidR="00A32AF7">
              <w:rPr>
                <w:sz w:val="19"/>
                <w:szCs w:val="19"/>
              </w:rPr>
              <w:t>means</w:t>
            </w:r>
            <w:r>
              <w:rPr>
                <w:sz w:val="19"/>
                <w:szCs w:val="19"/>
              </w:rPr>
              <w:t xml:space="preserve"> of a payment instruction)?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D9F627" w14:textId="77777777" w:rsidR="00C345CF" w:rsidRDefault="00C345CF" w:rsidP="00F736FD">
            <w:permStart w:id="178" w:edGrp="everyone"/>
            <w:permEnd w:id="178"/>
          </w:p>
        </w:tc>
      </w:tr>
      <w:tr w:rsidR="00C345CF" w14:paraId="023E3D0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CA000F7" w14:textId="77777777" w:rsidR="00C345CF" w:rsidRDefault="00C345CF" w:rsidP="00F736FD">
            <w:pPr>
              <w:jc w:val="center"/>
            </w:pPr>
            <w:r>
              <w:rPr>
                <w:color w:val="888888"/>
                <w:sz w:val="18"/>
                <w:szCs w:val="18"/>
              </w:rPr>
              <w:t>179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151DD32" w14:textId="77777777" w:rsidR="00C345CF" w:rsidRDefault="00C345CF" w:rsidP="00F736FD">
            <w:r>
              <w:rPr>
                <w:sz w:val="19"/>
                <w:szCs w:val="19"/>
              </w:rPr>
              <w:t xml:space="preserve">Please describe the process regarding the payment and accounting of fees / invoices that affect the funds?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9F9C5C" w14:textId="77777777" w:rsidR="00C345CF" w:rsidRDefault="00C345CF" w:rsidP="00F736FD">
            <w:permStart w:id="179" w:edGrp="everyone"/>
            <w:permEnd w:id="179"/>
          </w:p>
        </w:tc>
      </w:tr>
      <w:tr w:rsidR="00C345CF" w14:paraId="5E6BBC0D"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28B90E71" w14:textId="77777777" w:rsidR="00C345CF" w:rsidRDefault="00C345CF" w:rsidP="00F736FD">
            <w:r>
              <w:rPr>
                <w:b/>
                <w:bCs/>
                <w:color w:val="FFFFFF"/>
              </w:rPr>
              <w:t>9.  SETTLEMENT</w:t>
            </w:r>
          </w:p>
        </w:tc>
      </w:tr>
      <w:tr w:rsidR="00C345CF" w14:paraId="35EFFE8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61A15A3" w14:textId="77777777" w:rsidR="00C345CF" w:rsidRDefault="00C345CF" w:rsidP="00F736FD">
            <w:pPr>
              <w:jc w:val="center"/>
            </w:pPr>
            <w:r>
              <w:rPr>
                <w:color w:val="888888"/>
                <w:sz w:val="18"/>
                <w:szCs w:val="18"/>
              </w:rPr>
              <w:t>180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1BD0308" w14:textId="77777777" w:rsidR="00C345CF" w:rsidRDefault="00C345CF" w:rsidP="00F736FD">
            <w:r>
              <w:rPr>
                <w:sz w:val="19"/>
                <w:szCs w:val="19"/>
              </w:rPr>
              <w:t>Explain your procedures related to payment instructions, resolving failed settlement, authorizing payment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B2A0434" w14:textId="77777777" w:rsidR="00C345CF" w:rsidRDefault="00C345CF" w:rsidP="00F736FD">
            <w:permStart w:id="180" w:edGrp="everyone"/>
            <w:permEnd w:id="180"/>
          </w:p>
        </w:tc>
      </w:tr>
      <w:tr w:rsidR="00C345CF" w14:paraId="3045493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3037CDE" w14:textId="77777777" w:rsidR="00C345CF" w:rsidRDefault="00C345CF" w:rsidP="00F736FD">
            <w:pPr>
              <w:jc w:val="center"/>
            </w:pPr>
            <w:r>
              <w:rPr>
                <w:color w:val="888888"/>
                <w:sz w:val="18"/>
                <w:szCs w:val="18"/>
              </w:rPr>
              <w:t>181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7DA40F7" w14:textId="77777777" w:rsidR="00C345CF" w:rsidRDefault="00C345CF" w:rsidP="00F736FD">
            <w:r>
              <w:rPr>
                <w:sz w:val="19"/>
                <w:szCs w:val="19"/>
              </w:rPr>
              <w:t>How are the standard settlement instructions loaded on systems? Please explain the security surrounding these.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AFB2849" w14:textId="77777777" w:rsidR="00C345CF" w:rsidRDefault="00C345CF" w:rsidP="00F736FD">
            <w:permStart w:id="181" w:edGrp="everyone"/>
            <w:permEnd w:id="181"/>
          </w:p>
        </w:tc>
      </w:tr>
      <w:tr w:rsidR="00C345CF" w14:paraId="5DEBCCA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D16B4DE" w14:textId="77777777" w:rsidR="00C345CF" w:rsidRDefault="00C345CF" w:rsidP="00F736FD">
            <w:pPr>
              <w:jc w:val="center"/>
            </w:pPr>
            <w:r>
              <w:rPr>
                <w:color w:val="888888"/>
                <w:sz w:val="18"/>
                <w:szCs w:val="18"/>
              </w:rPr>
              <w:t>182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B25AC73" w14:textId="3FC958C1" w:rsidR="00C345CF" w:rsidRDefault="00C345CF" w:rsidP="00F736FD">
            <w:r>
              <w:rPr>
                <w:sz w:val="19"/>
                <w:szCs w:val="19"/>
              </w:rPr>
              <w:t>Please describe the standard preparation, review</w:t>
            </w:r>
            <w:r w:rsidR="00A32AF7">
              <w:rPr>
                <w:sz w:val="19"/>
                <w:szCs w:val="19"/>
              </w:rPr>
              <w:t>, and execution</w:t>
            </w:r>
            <w:r>
              <w:rPr>
                <w:sz w:val="19"/>
                <w:szCs w:val="19"/>
              </w:rPr>
              <w:t xml:space="preserve"> process in place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557EBD" w14:textId="77777777" w:rsidR="00C345CF" w:rsidRDefault="00C345CF" w:rsidP="00F736FD">
            <w:permStart w:id="182" w:edGrp="everyone"/>
            <w:permEnd w:id="182"/>
          </w:p>
        </w:tc>
      </w:tr>
      <w:tr w:rsidR="00C345CF" w14:paraId="393DEFD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174B7B" w14:textId="77777777" w:rsidR="00C345CF" w:rsidRDefault="00C345CF" w:rsidP="00F736FD">
            <w:pPr>
              <w:jc w:val="center"/>
            </w:pPr>
            <w:r>
              <w:rPr>
                <w:color w:val="888888"/>
                <w:sz w:val="18"/>
                <w:szCs w:val="18"/>
              </w:rPr>
              <w:t>183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B79097" w14:textId="77777777" w:rsidR="00C345CF" w:rsidRDefault="00C345CF" w:rsidP="00F736FD">
            <w:r>
              <w:rPr>
                <w:sz w:val="19"/>
                <w:szCs w:val="19"/>
              </w:rPr>
              <w:t>How do you monitor and prevent late trading?</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F32C1B4" w14:textId="77777777" w:rsidR="00C345CF" w:rsidRDefault="00C345CF" w:rsidP="00F736FD">
            <w:permStart w:id="183" w:edGrp="everyone"/>
            <w:permEnd w:id="183"/>
          </w:p>
        </w:tc>
      </w:tr>
      <w:tr w:rsidR="00C345CF" w14:paraId="3D76A8BF"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182779C1" w14:textId="77777777" w:rsidR="00C345CF" w:rsidRDefault="00C345CF" w:rsidP="00F736FD">
            <w:r>
              <w:rPr>
                <w:b/>
                <w:bCs/>
                <w:color w:val="FFFFFF"/>
              </w:rPr>
              <w:t>10.  DELEGATION</w:t>
            </w:r>
          </w:p>
        </w:tc>
      </w:tr>
      <w:tr w:rsidR="00C345CF" w14:paraId="014EAD3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C3473BE" w14:textId="77777777" w:rsidR="00C345CF" w:rsidRDefault="00C345CF" w:rsidP="00F736FD">
            <w:pPr>
              <w:jc w:val="center"/>
            </w:pPr>
            <w:r>
              <w:rPr>
                <w:color w:val="888888"/>
                <w:sz w:val="18"/>
                <w:szCs w:val="18"/>
              </w:rPr>
              <w:t>184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348F705" w14:textId="77777777" w:rsidR="00C345CF" w:rsidRDefault="00C345CF" w:rsidP="00F736FD">
            <w:r>
              <w:rPr>
                <w:sz w:val="19"/>
                <w:szCs w:val="19"/>
              </w:rPr>
              <w:t>Precise whether you have outsourced parts of your internal control systems (e.g. risk management, internal audit, compliance).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1396118" w14:textId="77777777" w:rsidR="00C345CF" w:rsidRDefault="00C345CF" w:rsidP="00F736FD">
            <w:permStart w:id="184" w:edGrp="everyone"/>
            <w:permEnd w:id="184"/>
          </w:p>
        </w:tc>
      </w:tr>
      <w:tr w:rsidR="00C345CF" w14:paraId="2FD1E33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258B6A1" w14:textId="77777777" w:rsidR="00C345CF" w:rsidRDefault="00C345CF" w:rsidP="00F736FD">
            <w:pPr>
              <w:jc w:val="center"/>
            </w:pPr>
            <w:r>
              <w:rPr>
                <w:color w:val="888888"/>
                <w:sz w:val="18"/>
                <w:szCs w:val="18"/>
              </w:rPr>
              <w:t>185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63248A" w14:textId="2A5ECD3D" w:rsidR="00C345CF" w:rsidRDefault="00C345CF" w:rsidP="00F736FD">
            <w:r>
              <w:rPr>
                <w:sz w:val="19"/>
                <w:szCs w:val="19"/>
              </w:rPr>
              <w:t>Does your company have signed agreements related to the listed delegated function(s)?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67DB692" w14:textId="77777777" w:rsidR="00C345CF" w:rsidRDefault="00C345CF" w:rsidP="00F736FD">
            <w:permStart w:id="185" w:edGrp="everyone"/>
            <w:permEnd w:id="185"/>
          </w:p>
        </w:tc>
      </w:tr>
      <w:tr w:rsidR="00C345CF" w14:paraId="503CFE7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206AF91" w14:textId="77777777" w:rsidR="00C345CF" w:rsidRDefault="00C345CF" w:rsidP="00F736FD">
            <w:pPr>
              <w:jc w:val="center"/>
            </w:pPr>
            <w:r>
              <w:rPr>
                <w:color w:val="888888"/>
                <w:sz w:val="18"/>
                <w:szCs w:val="18"/>
              </w:rPr>
              <w:t>186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58A0771" w14:textId="77777777" w:rsidR="00C345CF" w:rsidRDefault="00C345CF" w:rsidP="00F736FD">
            <w:r>
              <w:rPr>
                <w:sz w:val="19"/>
                <w:szCs w:val="19"/>
              </w:rPr>
              <w:t>Confirm whether your company is relying on third parties (affiliated or not) for the provision of fund administration services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4C7BFA" w14:textId="77777777" w:rsidR="00C345CF" w:rsidRDefault="00C345CF" w:rsidP="00F736FD">
            <w:permStart w:id="186" w:edGrp="everyone"/>
            <w:permEnd w:id="186"/>
          </w:p>
        </w:tc>
      </w:tr>
      <w:tr w:rsidR="00C345CF" w14:paraId="649090C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EFACA23" w14:textId="77777777" w:rsidR="00C345CF" w:rsidRDefault="00C345CF" w:rsidP="00F736FD">
            <w:pPr>
              <w:jc w:val="center"/>
            </w:pPr>
            <w:r>
              <w:rPr>
                <w:color w:val="888888"/>
                <w:sz w:val="18"/>
                <w:szCs w:val="18"/>
              </w:rPr>
              <w:t>187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6296F52" w14:textId="77777777" w:rsidR="00C345CF" w:rsidRDefault="00C345CF" w:rsidP="00F736FD">
            <w:r>
              <w:rPr>
                <w:sz w:val="19"/>
                <w:szCs w:val="19"/>
              </w:rPr>
              <w:t>Please confirm if you maintain a register of outsourced functions. Please describe controls to ensure such register remains up to date.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EA03EA7" w14:textId="77777777" w:rsidR="00C345CF" w:rsidRDefault="00C345CF" w:rsidP="00F736FD">
            <w:permStart w:id="187" w:edGrp="everyone"/>
            <w:permEnd w:id="187"/>
          </w:p>
        </w:tc>
      </w:tr>
      <w:tr w:rsidR="00C345CF" w14:paraId="325D192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90E9209" w14:textId="77777777" w:rsidR="00C345CF" w:rsidRDefault="00C345CF" w:rsidP="00F736FD">
            <w:pPr>
              <w:jc w:val="center"/>
            </w:pPr>
            <w:r>
              <w:rPr>
                <w:color w:val="888888"/>
                <w:sz w:val="18"/>
                <w:szCs w:val="18"/>
              </w:rPr>
              <w:lastRenderedPageBreak/>
              <w:t>188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F052D26" w14:textId="77777777" w:rsidR="00C345CF" w:rsidRDefault="00C345CF" w:rsidP="00F736FD">
            <w:r>
              <w:rPr>
                <w:sz w:val="19"/>
                <w:szCs w:val="19"/>
              </w:rPr>
              <w:t>Please describe how the register of outsourced functions classifies critical vs. non-critical functions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4A1E863" w14:textId="77777777" w:rsidR="00C345CF" w:rsidRDefault="00C345CF" w:rsidP="00F736FD">
            <w:permStart w:id="188" w:edGrp="everyone"/>
            <w:permEnd w:id="188"/>
          </w:p>
        </w:tc>
      </w:tr>
      <w:tr w:rsidR="00C345CF" w14:paraId="5C44DF1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89A91F5" w14:textId="77777777" w:rsidR="00C345CF" w:rsidRDefault="00C345CF" w:rsidP="00F736FD">
            <w:pPr>
              <w:jc w:val="center"/>
            </w:pPr>
            <w:r>
              <w:rPr>
                <w:color w:val="888888"/>
                <w:sz w:val="18"/>
                <w:szCs w:val="18"/>
              </w:rPr>
              <w:t>189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CDE44F7" w14:textId="77777777" w:rsidR="00C345CF" w:rsidRDefault="00C345CF" w:rsidP="00F736FD">
            <w:r>
              <w:rPr>
                <w:sz w:val="19"/>
                <w:szCs w:val="19"/>
              </w:rPr>
              <w:t>Provide a list including the name, contact details and function of your third-party service providers and affiliates (if applicable), along with the service level agreements with the third-party service providers (notice periods, type of contract etc.)</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6086CDC" w14:textId="77777777" w:rsidR="00C345CF" w:rsidRDefault="00C345CF" w:rsidP="00F736FD">
            <w:permStart w:id="189" w:edGrp="everyone"/>
            <w:permEnd w:id="189"/>
          </w:p>
        </w:tc>
      </w:tr>
      <w:tr w:rsidR="00C345CF" w14:paraId="7DB1E116"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92EF415" w14:textId="77777777" w:rsidR="00C345CF" w:rsidRDefault="00C345CF" w:rsidP="00F736FD">
            <w:pPr>
              <w:jc w:val="center"/>
            </w:pPr>
            <w:r>
              <w:rPr>
                <w:color w:val="888888"/>
                <w:sz w:val="18"/>
                <w:szCs w:val="18"/>
              </w:rPr>
              <w:t>190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956A018" w14:textId="77777777" w:rsidR="00C345CF" w:rsidRDefault="00C345CF" w:rsidP="00F736FD">
            <w:r>
              <w:rPr>
                <w:sz w:val="19"/>
                <w:szCs w:val="19"/>
              </w:rPr>
              <w:t>How do you plan and manage resources to ensure that the company always has sufficient cover to cope with any unexpected increases in workload and volume? Please describe any challenges encountered through the recruitment process and for which job positions in particular?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B48AA17" w14:textId="77777777" w:rsidR="00C345CF" w:rsidRDefault="00C345CF" w:rsidP="00F736FD">
            <w:permStart w:id="190" w:edGrp="everyone"/>
            <w:permEnd w:id="190"/>
          </w:p>
        </w:tc>
      </w:tr>
      <w:tr w:rsidR="00C345CF" w14:paraId="5B6D8F6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14F3B1" w14:textId="77777777" w:rsidR="00C345CF" w:rsidRDefault="00C345CF" w:rsidP="00F736FD">
            <w:pPr>
              <w:jc w:val="center"/>
            </w:pPr>
            <w:r>
              <w:rPr>
                <w:color w:val="888888"/>
                <w:sz w:val="18"/>
                <w:szCs w:val="18"/>
              </w:rPr>
              <w:t>191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D599F4" w14:textId="77777777" w:rsidR="00C345CF" w:rsidRDefault="00C345CF" w:rsidP="00F736FD">
            <w:r>
              <w:rPr>
                <w:sz w:val="19"/>
                <w:szCs w:val="19"/>
              </w:rPr>
              <w:t>What due diligence process does the company perform prior to the appointment of an outsourced service provider? Please specify this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F7FF883" w14:textId="77777777" w:rsidR="00C345CF" w:rsidRDefault="00C345CF" w:rsidP="00F736FD">
            <w:permStart w:id="191" w:edGrp="everyone"/>
            <w:permEnd w:id="191"/>
          </w:p>
        </w:tc>
      </w:tr>
      <w:tr w:rsidR="00C345CF" w14:paraId="69ED7F9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5227B9F" w14:textId="77777777" w:rsidR="00C345CF" w:rsidRDefault="00C345CF" w:rsidP="00F736FD">
            <w:pPr>
              <w:jc w:val="center"/>
            </w:pPr>
            <w:r>
              <w:rPr>
                <w:color w:val="888888"/>
                <w:sz w:val="18"/>
                <w:szCs w:val="18"/>
              </w:rPr>
              <w:t>192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6ED2E25" w14:textId="77777777" w:rsidR="00C345CF" w:rsidRDefault="00C345CF" w:rsidP="00F736FD">
            <w:r>
              <w:rPr>
                <w:sz w:val="19"/>
                <w:szCs w:val="19"/>
              </w:rPr>
              <w:t>Are service level agreements in place between the company and its outsourced service providers? If so, how does the company monitor services against the prescribed standards?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41021CD" w14:textId="77777777" w:rsidR="00C345CF" w:rsidRDefault="00C345CF" w:rsidP="00F736FD">
            <w:permStart w:id="192" w:edGrp="everyone"/>
            <w:permEnd w:id="192"/>
          </w:p>
        </w:tc>
      </w:tr>
      <w:tr w:rsidR="00C345CF" w14:paraId="51FED3A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7441CE4" w14:textId="77777777" w:rsidR="00C345CF" w:rsidRDefault="00C345CF" w:rsidP="00F736FD">
            <w:pPr>
              <w:jc w:val="center"/>
            </w:pPr>
            <w:r>
              <w:rPr>
                <w:color w:val="888888"/>
                <w:sz w:val="18"/>
                <w:szCs w:val="18"/>
              </w:rPr>
              <w:t>193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B1545A5" w14:textId="77777777" w:rsidR="00C345CF" w:rsidRDefault="00C345CF" w:rsidP="00F736FD">
            <w:r>
              <w:rPr>
                <w:sz w:val="19"/>
                <w:szCs w:val="19"/>
              </w:rPr>
              <w:t>Delegates oversight – KPIs, operational risks consideration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A1DBD95" w14:textId="77777777" w:rsidR="00C345CF" w:rsidRDefault="00C345CF" w:rsidP="00F736FD">
            <w:permStart w:id="193" w:edGrp="everyone"/>
            <w:permEnd w:id="193"/>
          </w:p>
        </w:tc>
      </w:tr>
      <w:tr w:rsidR="00C345CF" w14:paraId="113A92E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80B3F75" w14:textId="77777777" w:rsidR="00C345CF" w:rsidRDefault="00C345CF" w:rsidP="00F736FD">
            <w:pPr>
              <w:jc w:val="center"/>
            </w:pPr>
            <w:r>
              <w:rPr>
                <w:color w:val="888888"/>
                <w:sz w:val="18"/>
                <w:szCs w:val="18"/>
              </w:rPr>
              <w:t>194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28E3A68" w14:textId="77777777" w:rsidR="00C345CF" w:rsidRDefault="00C345CF" w:rsidP="00F736FD">
            <w:r>
              <w:rPr>
                <w:sz w:val="19"/>
                <w:szCs w:val="19"/>
              </w:rPr>
              <w:t>Are there formal policies in place which govern the selection of delegation / outsourcing partners?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5636586" w14:textId="77777777" w:rsidR="00C345CF" w:rsidRDefault="00C345CF" w:rsidP="00F736FD">
            <w:permStart w:id="194" w:edGrp="everyone"/>
            <w:permEnd w:id="194"/>
          </w:p>
        </w:tc>
      </w:tr>
      <w:tr w:rsidR="00C345CF" w14:paraId="18F1B74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F2398B8" w14:textId="77777777" w:rsidR="00C345CF" w:rsidRDefault="00C345CF" w:rsidP="00F736FD">
            <w:pPr>
              <w:jc w:val="center"/>
            </w:pPr>
            <w:r>
              <w:rPr>
                <w:color w:val="888888"/>
                <w:sz w:val="18"/>
                <w:szCs w:val="18"/>
              </w:rPr>
              <w:t>195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3A67FAB" w14:textId="77777777" w:rsidR="00C345CF" w:rsidRDefault="00C345CF" w:rsidP="00F736FD">
            <w:r>
              <w:rPr>
                <w:sz w:val="19"/>
                <w:szCs w:val="19"/>
              </w:rPr>
              <w:t>In case data is outsourced abroad, are investors notified, and did the Fund/Sponsor approve this data transfer?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57C9F23" w14:textId="77777777" w:rsidR="00C345CF" w:rsidRDefault="00C345CF" w:rsidP="00F736FD">
            <w:permStart w:id="195" w:edGrp="everyone"/>
            <w:permEnd w:id="195"/>
          </w:p>
        </w:tc>
      </w:tr>
      <w:tr w:rsidR="00C345CF" w14:paraId="235F8E5C"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C1166DB" w14:textId="77777777" w:rsidR="00C345CF" w:rsidRDefault="00C345CF" w:rsidP="00F736FD">
            <w:pPr>
              <w:jc w:val="center"/>
            </w:pPr>
            <w:r>
              <w:rPr>
                <w:color w:val="888888"/>
                <w:sz w:val="18"/>
                <w:szCs w:val="18"/>
              </w:rPr>
              <w:lastRenderedPageBreak/>
              <w:t>196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2A3924A" w14:textId="77777777" w:rsidR="00C345CF" w:rsidRDefault="00C345CF" w:rsidP="00F736FD">
            <w:r>
              <w:rPr>
                <w:sz w:val="19"/>
                <w:szCs w:val="19"/>
              </w:rPr>
              <w:t>In case you have outsourced part of your Compliance, Internal Audit or Risk Management function, please describe your selection and oversight process of the outsourced tasks and/or processes.</w:t>
            </w:r>
          </w:p>
          <w:p w14:paraId="282FD33D" w14:textId="77777777" w:rsidR="00C345CF" w:rsidRDefault="00C345CF" w:rsidP="00F736FD">
            <w:pPr>
              <w:spacing w:before="60"/>
            </w:pPr>
          </w:p>
          <w:p w14:paraId="4DC78108" w14:textId="77777777" w:rsidR="00C345CF" w:rsidRDefault="00C345CF" w:rsidP="00F736FD">
            <w:pPr>
              <w:spacing w:before="60"/>
            </w:pPr>
            <w:r>
              <w:rPr>
                <w:sz w:val="19"/>
                <w:szCs w:val="19"/>
              </w:rPr>
              <w:t>Please state the type and frequency of monitoring in place.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9AE00BF" w14:textId="77777777" w:rsidR="00C345CF" w:rsidRDefault="00C345CF" w:rsidP="00F736FD">
            <w:permStart w:id="196" w:edGrp="everyone"/>
            <w:permEnd w:id="196"/>
          </w:p>
        </w:tc>
      </w:tr>
      <w:tr w:rsidR="00C345CF" w14:paraId="6FC62B4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3E51359" w14:textId="77777777" w:rsidR="00C345CF" w:rsidRDefault="00C345CF" w:rsidP="00F736FD">
            <w:pPr>
              <w:jc w:val="center"/>
            </w:pPr>
            <w:r>
              <w:rPr>
                <w:color w:val="888888"/>
                <w:sz w:val="18"/>
                <w:szCs w:val="18"/>
              </w:rPr>
              <w:t>197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6241274" w14:textId="41AC667A" w:rsidR="00C345CF" w:rsidRDefault="00C345CF" w:rsidP="00F736FD">
            <w:r>
              <w:rPr>
                <w:sz w:val="19"/>
                <w:szCs w:val="19"/>
              </w:rPr>
              <w:t xml:space="preserve">Have you identified any material issues with </w:t>
            </w:r>
            <w:r w:rsidR="00D0236D">
              <w:rPr>
                <w:sz w:val="19"/>
                <w:szCs w:val="19"/>
              </w:rPr>
              <w:t>regard</w:t>
            </w:r>
            <w:r>
              <w:rPr>
                <w:sz w:val="19"/>
                <w:szCs w:val="19"/>
              </w:rPr>
              <w:t xml:space="preserve"> to delegations?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0E4ACCE" w14:textId="77777777" w:rsidR="00C345CF" w:rsidRDefault="00C345CF" w:rsidP="00F736FD">
            <w:permStart w:id="197" w:edGrp="everyone"/>
            <w:permEnd w:id="197"/>
          </w:p>
        </w:tc>
      </w:tr>
      <w:tr w:rsidR="00C345CF" w14:paraId="4308ED73"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207852B0" w14:textId="77777777" w:rsidR="00C345CF" w:rsidRDefault="00C345CF" w:rsidP="00F736FD">
            <w:r>
              <w:rPr>
                <w:b/>
                <w:bCs/>
                <w:color w:val="FFFFFF"/>
              </w:rPr>
              <w:t>11.  IT SYSTEMS – APPLICATION &amp; INFRASTRUCTURES</w:t>
            </w:r>
          </w:p>
        </w:tc>
      </w:tr>
      <w:tr w:rsidR="00C345CF" w14:paraId="485AC15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88A2181" w14:textId="77777777" w:rsidR="00C345CF" w:rsidRDefault="00C345CF" w:rsidP="00F736FD">
            <w:pPr>
              <w:jc w:val="center"/>
            </w:pPr>
            <w:r>
              <w:rPr>
                <w:color w:val="888888"/>
                <w:sz w:val="18"/>
                <w:szCs w:val="18"/>
              </w:rPr>
              <w:t>198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6342BB3" w14:textId="77777777" w:rsidR="00C345CF" w:rsidRDefault="00C345CF" w:rsidP="00F736FD">
            <w:r>
              <w:rPr>
                <w:sz w:val="19"/>
                <w:szCs w:val="19"/>
              </w:rPr>
              <w:t xml:space="preserve">Which IT-systems are used to service us (including service provider and affiliated)?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A7D6A10" w14:textId="77777777" w:rsidR="00C345CF" w:rsidRDefault="00C345CF" w:rsidP="00F736FD">
            <w:permStart w:id="198" w:edGrp="everyone"/>
            <w:permEnd w:id="198"/>
          </w:p>
        </w:tc>
      </w:tr>
      <w:tr w:rsidR="00C345CF" w14:paraId="4C333B9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CB875DB" w14:textId="77777777" w:rsidR="00C345CF" w:rsidRDefault="00C345CF" w:rsidP="00F736FD">
            <w:pPr>
              <w:jc w:val="center"/>
            </w:pPr>
            <w:r>
              <w:rPr>
                <w:color w:val="888888"/>
                <w:sz w:val="18"/>
                <w:szCs w:val="18"/>
              </w:rPr>
              <w:t>199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8E3C6F" w14:textId="77777777" w:rsidR="00C345CF" w:rsidRDefault="00C345CF" w:rsidP="00F736FD">
            <w:r>
              <w:rPr>
                <w:sz w:val="19"/>
                <w:szCs w:val="19"/>
              </w:rPr>
              <w:t xml:space="preserve">What anti-viral/firewall procedures do you maintain?  How often are your anti-viral systems updated?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AB13B0E" w14:textId="77777777" w:rsidR="00C345CF" w:rsidRDefault="00C345CF" w:rsidP="00F736FD">
            <w:permStart w:id="199" w:edGrp="everyone"/>
            <w:permEnd w:id="199"/>
          </w:p>
        </w:tc>
      </w:tr>
      <w:tr w:rsidR="00C345CF" w14:paraId="2D1EDF43"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480D4FC" w14:textId="77777777" w:rsidR="00C345CF" w:rsidRDefault="00C345CF" w:rsidP="00F736FD">
            <w:pPr>
              <w:jc w:val="center"/>
            </w:pPr>
            <w:r>
              <w:rPr>
                <w:color w:val="888888"/>
                <w:sz w:val="18"/>
                <w:szCs w:val="18"/>
              </w:rPr>
              <w:t>200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D77A0F0" w14:textId="77777777" w:rsidR="00C345CF" w:rsidRDefault="00C345CF" w:rsidP="00F736FD">
            <w:r>
              <w:rPr>
                <w:sz w:val="19"/>
                <w:szCs w:val="19"/>
              </w:rPr>
              <w:t>Is the firm compliant with ISO 27001 or any other cybersecurity or information security certifications?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165E56A" w14:textId="77777777" w:rsidR="00C345CF" w:rsidRDefault="00C345CF" w:rsidP="00F736FD">
            <w:permStart w:id="200" w:edGrp="everyone"/>
            <w:permEnd w:id="200"/>
          </w:p>
        </w:tc>
      </w:tr>
      <w:tr w:rsidR="00C345CF" w14:paraId="19AFE9F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467D952" w14:textId="77777777" w:rsidR="00C345CF" w:rsidRDefault="00C345CF" w:rsidP="00F736FD">
            <w:pPr>
              <w:jc w:val="center"/>
            </w:pPr>
            <w:r>
              <w:rPr>
                <w:color w:val="888888"/>
                <w:sz w:val="18"/>
                <w:szCs w:val="18"/>
              </w:rPr>
              <w:t>201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F08D94E" w14:textId="77777777" w:rsidR="00C345CF" w:rsidRDefault="00C345CF" w:rsidP="00F736FD">
            <w:r>
              <w:rPr>
                <w:sz w:val="19"/>
                <w:szCs w:val="19"/>
              </w:rPr>
              <w:t>Do you have procedures in place to disclose any ICT incident (such as cybersecurity incident, ICT incidents as defined by DORA and/or any BCP activation) occurring at the network and systems of the Fund Admin that supports services rendered to clients to the aforesaid clients?</w:t>
            </w:r>
          </w:p>
          <w:p w14:paraId="41858038" w14:textId="77777777" w:rsidR="00C345CF" w:rsidRDefault="00C345CF" w:rsidP="00F736FD">
            <w:pPr>
              <w:spacing w:before="60"/>
            </w:pPr>
            <w:r>
              <w:rPr>
                <w:sz w:val="19"/>
                <w:szCs w:val="19"/>
              </w:rPr>
              <w:t xml:space="preserve">incident such as a breach or data loss?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994B9FD" w14:textId="77777777" w:rsidR="00C345CF" w:rsidRDefault="00C345CF" w:rsidP="00F736FD">
            <w:permStart w:id="201" w:edGrp="everyone"/>
            <w:permEnd w:id="201"/>
          </w:p>
        </w:tc>
      </w:tr>
      <w:tr w:rsidR="00C345CF" w14:paraId="444DE7C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CB068E7" w14:textId="77777777" w:rsidR="00C345CF" w:rsidRDefault="00C345CF" w:rsidP="00F736FD">
            <w:pPr>
              <w:jc w:val="center"/>
            </w:pPr>
            <w:r>
              <w:rPr>
                <w:color w:val="888888"/>
                <w:sz w:val="18"/>
                <w:szCs w:val="18"/>
              </w:rPr>
              <w:t>202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6B51F29" w14:textId="77777777" w:rsidR="00C345CF" w:rsidRDefault="00C345CF" w:rsidP="00F736FD">
            <w:r>
              <w:rPr>
                <w:sz w:val="19"/>
                <w:szCs w:val="19"/>
              </w:rPr>
              <w:t>Are you DORA compliant?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D795F68" w14:textId="77777777" w:rsidR="00C345CF" w:rsidRDefault="00C345CF" w:rsidP="00F736FD">
            <w:permStart w:id="202" w:edGrp="everyone"/>
            <w:permEnd w:id="202"/>
          </w:p>
        </w:tc>
      </w:tr>
      <w:tr w:rsidR="00C345CF" w14:paraId="0ADB5F0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BC0C22F" w14:textId="77777777" w:rsidR="00C345CF" w:rsidRDefault="00C345CF" w:rsidP="00F736FD">
            <w:pPr>
              <w:jc w:val="center"/>
            </w:pPr>
            <w:r>
              <w:rPr>
                <w:color w:val="888888"/>
                <w:sz w:val="18"/>
                <w:szCs w:val="18"/>
              </w:rPr>
              <w:t>203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E67492" w14:textId="77777777" w:rsidR="00C345CF" w:rsidRDefault="00C345CF" w:rsidP="00F736FD">
            <w:r>
              <w:rPr>
                <w:sz w:val="19"/>
                <w:szCs w:val="19"/>
              </w:rPr>
              <w:t xml:space="preserve">Have the CIRP and corresponding procedures been tested?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012C34F" w14:textId="77777777" w:rsidR="00C345CF" w:rsidRDefault="00C345CF" w:rsidP="00F736FD">
            <w:permStart w:id="203" w:edGrp="everyone"/>
            <w:permEnd w:id="203"/>
          </w:p>
        </w:tc>
      </w:tr>
      <w:tr w:rsidR="00C345CF" w14:paraId="756F59B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1CD870C6" w14:textId="77777777" w:rsidR="00C345CF" w:rsidRDefault="00C345CF" w:rsidP="00F736FD">
            <w:pPr>
              <w:jc w:val="center"/>
            </w:pPr>
            <w:r>
              <w:rPr>
                <w:color w:val="888888"/>
                <w:sz w:val="18"/>
                <w:szCs w:val="18"/>
              </w:rPr>
              <w:lastRenderedPageBreak/>
              <w:t>204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66B1361" w14:textId="77777777" w:rsidR="00C345CF" w:rsidRDefault="00C345CF" w:rsidP="00F736FD">
            <w:r>
              <w:rPr>
                <w:sz w:val="19"/>
                <w:szCs w:val="19"/>
              </w:rPr>
              <w:t xml:space="preserve">Does the firm maintain an incident report log?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4D33399" w14:textId="77777777" w:rsidR="00C345CF" w:rsidRDefault="00C345CF" w:rsidP="00F736FD">
            <w:permStart w:id="204" w:edGrp="everyone"/>
            <w:permEnd w:id="204"/>
          </w:p>
        </w:tc>
      </w:tr>
      <w:tr w:rsidR="00C345CF" w14:paraId="43663B7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BD26361" w14:textId="77777777" w:rsidR="00C345CF" w:rsidRDefault="00C345CF" w:rsidP="00F736FD">
            <w:pPr>
              <w:jc w:val="center"/>
            </w:pPr>
            <w:r>
              <w:rPr>
                <w:color w:val="888888"/>
                <w:sz w:val="18"/>
                <w:szCs w:val="18"/>
              </w:rPr>
              <w:t>205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13B513C" w14:textId="77777777" w:rsidR="00C345CF" w:rsidRDefault="00C345CF" w:rsidP="00F736FD">
            <w:r>
              <w:rPr>
                <w:sz w:val="19"/>
                <w:szCs w:val="19"/>
              </w:rPr>
              <w:t>Have you suffered any delays or disruptions in your systems during the last year?</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A85233" w14:textId="77777777" w:rsidR="00C345CF" w:rsidRDefault="00C345CF" w:rsidP="00F736FD">
            <w:permStart w:id="205" w:edGrp="everyone"/>
            <w:permEnd w:id="205"/>
          </w:p>
        </w:tc>
      </w:tr>
      <w:tr w:rsidR="00C345CF" w14:paraId="64A281F9"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404A610" w14:textId="77777777" w:rsidR="00C345CF" w:rsidRDefault="00C345CF" w:rsidP="00F736FD">
            <w:pPr>
              <w:jc w:val="center"/>
            </w:pPr>
            <w:r>
              <w:rPr>
                <w:color w:val="888888"/>
                <w:sz w:val="18"/>
                <w:szCs w:val="18"/>
              </w:rPr>
              <w:t>206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1639F7D" w14:textId="77777777" w:rsidR="00C345CF" w:rsidRDefault="00C345CF" w:rsidP="00F736FD">
            <w:r>
              <w:rPr>
                <w:sz w:val="19"/>
                <w:szCs w:val="19"/>
              </w:rPr>
              <w:t>Have you been subject to any material cyber security incidents in the past 3 years?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5EA328F" w14:textId="77777777" w:rsidR="00C345CF" w:rsidRDefault="00C345CF" w:rsidP="00F736FD">
            <w:permStart w:id="206" w:edGrp="everyone"/>
            <w:permEnd w:id="206"/>
          </w:p>
        </w:tc>
      </w:tr>
      <w:tr w:rsidR="00C345CF" w14:paraId="434D215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9611396" w14:textId="77777777" w:rsidR="00C345CF" w:rsidRDefault="00C345CF" w:rsidP="00F736FD">
            <w:pPr>
              <w:jc w:val="center"/>
            </w:pPr>
            <w:r>
              <w:rPr>
                <w:color w:val="888888"/>
                <w:sz w:val="18"/>
                <w:szCs w:val="18"/>
              </w:rPr>
              <w:t>207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C392B13" w14:textId="77777777" w:rsidR="00C345CF" w:rsidRDefault="00C345CF" w:rsidP="00F736FD">
            <w:r>
              <w:rPr>
                <w:sz w:val="19"/>
                <w:szCs w:val="19"/>
              </w:rPr>
              <w:t>Do you have a control process in place to ensure access rights are only granted to appropriate people, in line with their roles and responsibilities, applying a need-to-know principle? Please describe.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36399E" w14:textId="77777777" w:rsidR="00C345CF" w:rsidRDefault="00C345CF" w:rsidP="00F736FD">
            <w:permStart w:id="207" w:edGrp="everyone"/>
            <w:permEnd w:id="207"/>
          </w:p>
        </w:tc>
      </w:tr>
      <w:tr w:rsidR="00C345CF" w14:paraId="38310D8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0104D044" w14:textId="77777777" w:rsidR="00C345CF" w:rsidRDefault="00C345CF" w:rsidP="00F736FD">
            <w:pPr>
              <w:jc w:val="center"/>
            </w:pPr>
            <w:r>
              <w:rPr>
                <w:color w:val="888888"/>
                <w:sz w:val="18"/>
                <w:szCs w:val="18"/>
              </w:rPr>
              <w:t>208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30B66306" w14:textId="77777777" w:rsidR="00C345CF" w:rsidRDefault="00C345CF" w:rsidP="00F736FD">
            <w:r>
              <w:rPr>
                <w:sz w:val="19"/>
                <w:szCs w:val="19"/>
              </w:rPr>
              <w:t>How can you ensure Client information and data remains confidential? How and where is this data retained and stored? Please specify which country data is retained if it is not in the country of your registered office</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0197FF" w14:textId="77777777" w:rsidR="00C345CF" w:rsidRDefault="00C345CF" w:rsidP="00F736FD">
            <w:permStart w:id="208" w:edGrp="everyone"/>
            <w:permEnd w:id="208"/>
          </w:p>
        </w:tc>
      </w:tr>
      <w:tr w:rsidR="00C345CF" w14:paraId="4E2AD868"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CE0EE2D" w14:textId="77777777" w:rsidR="00C345CF" w:rsidRDefault="00C345CF" w:rsidP="00F736FD">
            <w:pPr>
              <w:jc w:val="center"/>
            </w:pPr>
            <w:r>
              <w:rPr>
                <w:color w:val="888888"/>
                <w:sz w:val="18"/>
                <w:szCs w:val="18"/>
              </w:rPr>
              <w:t>209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C1E1108" w14:textId="77777777" w:rsidR="00C345CF" w:rsidRDefault="00C345CF" w:rsidP="00F736FD">
            <w:r>
              <w:rPr>
                <w:sz w:val="19"/>
                <w:szCs w:val="19"/>
              </w:rPr>
              <w:t>Do your systems have published operating and user procedures?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8805432" w14:textId="77777777" w:rsidR="00C345CF" w:rsidRDefault="00C345CF" w:rsidP="00F736FD">
            <w:permStart w:id="209" w:edGrp="everyone"/>
            <w:permEnd w:id="209"/>
          </w:p>
        </w:tc>
      </w:tr>
      <w:tr w:rsidR="00C345CF" w14:paraId="56732BE8"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5CBCEA3E" w14:textId="77777777" w:rsidR="00C345CF" w:rsidRDefault="00C345CF" w:rsidP="00F736FD">
            <w:r>
              <w:rPr>
                <w:b/>
                <w:bCs/>
                <w:color w:val="FFFFFF"/>
              </w:rPr>
              <w:t>12.  BUSINESS CONTINUITY PLAN (BCP) / DISASTER RECOVERY PLAN (DRP) / OPERATIONAL RESILIENCE</w:t>
            </w:r>
          </w:p>
        </w:tc>
      </w:tr>
      <w:tr w:rsidR="00C345CF" w14:paraId="0A4DF0CE"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1B6845E4" w14:textId="77777777" w:rsidR="00C345CF" w:rsidRDefault="00C345CF" w:rsidP="00F736FD">
            <w:r>
              <w:rPr>
                <w:b/>
                <w:bCs/>
                <w:color w:val="FFFFFF"/>
                <w:sz w:val="19"/>
                <w:szCs w:val="19"/>
              </w:rPr>
              <w:t>BCP</w:t>
            </w:r>
          </w:p>
        </w:tc>
      </w:tr>
      <w:tr w:rsidR="00C345CF" w14:paraId="4A90C2A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B1BD26B" w14:textId="77777777" w:rsidR="00C345CF" w:rsidRDefault="00C345CF" w:rsidP="00F736FD">
            <w:pPr>
              <w:jc w:val="center"/>
            </w:pPr>
            <w:r>
              <w:rPr>
                <w:color w:val="888888"/>
                <w:sz w:val="18"/>
                <w:szCs w:val="18"/>
              </w:rPr>
              <w:t>210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5644CEE" w14:textId="77777777" w:rsidR="00C345CF" w:rsidRDefault="00C345CF" w:rsidP="00F736FD">
            <w:r>
              <w:rPr>
                <w:sz w:val="19"/>
                <w:szCs w:val="19"/>
              </w:rPr>
              <w:t>Do you have a dedicated person in charge of the BCP? Please provide contact details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3E81C42" w14:textId="77777777" w:rsidR="00C345CF" w:rsidRDefault="00C345CF" w:rsidP="00F736FD">
            <w:permStart w:id="210" w:edGrp="everyone"/>
            <w:permEnd w:id="210"/>
          </w:p>
        </w:tc>
      </w:tr>
      <w:tr w:rsidR="00C345CF" w14:paraId="7EBE4B5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E876C3D" w14:textId="77777777" w:rsidR="00C345CF" w:rsidRDefault="00C345CF" w:rsidP="00F736FD">
            <w:pPr>
              <w:jc w:val="center"/>
            </w:pPr>
            <w:r>
              <w:rPr>
                <w:color w:val="888888"/>
                <w:sz w:val="18"/>
                <w:szCs w:val="18"/>
              </w:rPr>
              <w:t>211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C501A28" w14:textId="77777777" w:rsidR="00C345CF" w:rsidRDefault="00C345CF" w:rsidP="00F736FD">
            <w:r>
              <w:rPr>
                <w:sz w:val="19"/>
                <w:szCs w:val="19"/>
              </w:rPr>
              <w:t>Have there been any business continuity incidents affecting your ability to perform your activity in the last 3 years?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8083AA3" w14:textId="77777777" w:rsidR="00C345CF" w:rsidRDefault="00C345CF" w:rsidP="00F736FD">
            <w:permStart w:id="211" w:edGrp="everyone"/>
            <w:permEnd w:id="211"/>
          </w:p>
        </w:tc>
      </w:tr>
      <w:tr w:rsidR="00C345CF" w14:paraId="599C1A7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55D376C" w14:textId="77777777" w:rsidR="00C345CF" w:rsidRDefault="00C345CF" w:rsidP="00F736FD">
            <w:pPr>
              <w:jc w:val="center"/>
            </w:pPr>
            <w:r>
              <w:rPr>
                <w:color w:val="888888"/>
                <w:sz w:val="18"/>
                <w:szCs w:val="18"/>
              </w:rPr>
              <w:t>212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44241CF3" w14:textId="7CDE537E" w:rsidR="00C345CF" w:rsidRDefault="00C345CF" w:rsidP="00F736FD">
            <w:r>
              <w:rPr>
                <w:sz w:val="19"/>
                <w:szCs w:val="19"/>
              </w:rPr>
              <w:t xml:space="preserve">Do you </w:t>
            </w:r>
            <w:r w:rsidR="00434551">
              <w:rPr>
                <w:sz w:val="19"/>
                <w:szCs w:val="19"/>
              </w:rPr>
              <w:t>back up</w:t>
            </w:r>
            <w:r>
              <w:rPr>
                <w:sz w:val="19"/>
                <w:szCs w:val="19"/>
              </w:rPr>
              <w:t xml:space="preserve"> data on systems regularly? If so, how often? </w:t>
            </w:r>
            <w:r w:rsidR="00434551">
              <w:rPr>
                <w:sz w:val="19"/>
                <w:szCs w:val="19"/>
              </w:rPr>
              <w:t>And</w:t>
            </w:r>
            <w:r>
              <w:rPr>
                <w:sz w:val="19"/>
                <w:szCs w:val="19"/>
              </w:rPr>
              <w:t xml:space="preserve"> is it a fully automated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87773A4" w14:textId="77777777" w:rsidR="00C345CF" w:rsidRDefault="00C345CF" w:rsidP="00F736FD">
            <w:permStart w:id="212" w:edGrp="everyone"/>
            <w:permEnd w:id="212"/>
          </w:p>
        </w:tc>
      </w:tr>
      <w:tr w:rsidR="00C345CF" w14:paraId="776F1161"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4B12B4A" w14:textId="77777777" w:rsidR="00C345CF" w:rsidRDefault="00C345CF" w:rsidP="00F736FD">
            <w:pPr>
              <w:jc w:val="center"/>
            </w:pPr>
            <w:r>
              <w:rPr>
                <w:color w:val="888888"/>
                <w:sz w:val="18"/>
                <w:szCs w:val="18"/>
              </w:rPr>
              <w:lastRenderedPageBreak/>
              <w:t>213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BD695B8" w14:textId="77777777" w:rsidR="00C345CF" w:rsidRDefault="00C345CF" w:rsidP="00F736FD">
            <w:r>
              <w:rPr>
                <w:sz w:val="19"/>
                <w:szCs w:val="19"/>
              </w:rPr>
              <w:t>How long does it take to invoke BCP and to have it operational, if existing premises are out of action?</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3A7388" w14:textId="77777777" w:rsidR="00C345CF" w:rsidRDefault="00C345CF" w:rsidP="00F736FD">
            <w:permStart w:id="213" w:edGrp="everyone"/>
            <w:permEnd w:id="213"/>
          </w:p>
        </w:tc>
      </w:tr>
      <w:tr w:rsidR="00C345CF" w14:paraId="56294D9D"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AFAA26E" w14:textId="77777777" w:rsidR="00C345CF" w:rsidRDefault="00C345CF" w:rsidP="00F736FD">
            <w:pPr>
              <w:jc w:val="center"/>
            </w:pPr>
            <w:r>
              <w:rPr>
                <w:color w:val="888888"/>
                <w:sz w:val="18"/>
                <w:szCs w:val="18"/>
              </w:rPr>
              <w:t>214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C366140" w14:textId="77777777" w:rsidR="00C345CF" w:rsidRDefault="00C345CF" w:rsidP="00F736FD">
            <w:r>
              <w:rPr>
                <w:sz w:val="19"/>
                <w:szCs w:val="19"/>
              </w:rPr>
              <w:t xml:space="preserve">When was the last BCP testing performed and what was the outcome?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D3DC7DD" w14:textId="77777777" w:rsidR="00C345CF" w:rsidRDefault="00C345CF" w:rsidP="00F736FD">
            <w:permStart w:id="214" w:edGrp="everyone"/>
            <w:permEnd w:id="214"/>
          </w:p>
        </w:tc>
      </w:tr>
      <w:tr w:rsidR="00C345CF" w14:paraId="762AC9B0"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09936232" w14:textId="77777777" w:rsidR="00C345CF" w:rsidRDefault="00C345CF" w:rsidP="00F736FD">
            <w:r>
              <w:rPr>
                <w:b/>
                <w:bCs/>
                <w:color w:val="FFFFFF"/>
                <w:sz w:val="19"/>
                <w:szCs w:val="19"/>
              </w:rPr>
              <w:t>DRP</w:t>
            </w:r>
          </w:p>
        </w:tc>
      </w:tr>
      <w:tr w:rsidR="00C345CF" w14:paraId="4B5DABF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288679C" w14:textId="77777777" w:rsidR="00C345CF" w:rsidRDefault="00C345CF" w:rsidP="00F736FD">
            <w:pPr>
              <w:jc w:val="center"/>
            </w:pPr>
            <w:r>
              <w:rPr>
                <w:color w:val="888888"/>
                <w:sz w:val="18"/>
                <w:szCs w:val="18"/>
              </w:rPr>
              <w:t>215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5FBC37C" w14:textId="77777777" w:rsidR="00C345CF" w:rsidRDefault="00C345CF" w:rsidP="00F736FD">
            <w:r>
              <w:rPr>
                <w:sz w:val="19"/>
                <w:szCs w:val="19"/>
              </w:rPr>
              <w:t>How often is the DRP tested? Please give details of the last test or provide a copy of the last report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6873088" w14:textId="77777777" w:rsidR="00C345CF" w:rsidRDefault="00C345CF" w:rsidP="00F736FD">
            <w:permStart w:id="215" w:edGrp="everyone"/>
            <w:permEnd w:id="215"/>
          </w:p>
        </w:tc>
      </w:tr>
      <w:tr w:rsidR="00C345CF" w14:paraId="095BDFFA"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39C2043" w14:textId="77777777" w:rsidR="00C345CF" w:rsidRDefault="00C345CF" w:rsidP="00F736FD">
            <w:pPr>
              <w:jc w:val="center"/>
            </w:pPr>
            <w:r>
              <w:rPr>
                <w:color w:val="888888"/>
                <w:sz w:val="18"/>
                <w:szCs w:val="18"/>
              </w:rPr>
              <w:t>216</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78EA73E" w14:textId="77777777" w:rsidR="00C345CF" w:rsidRDefault="00C345CF" w:rsidP="00F736FD">
            <w:r>
              <w:rPr>
                <w:sz w:val="19"/>
                <w:szCs w:val="19"/>
              </w:rPr>
              <w:t>How often are systems access rights audited internally and independently?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6B2EDDC" w14:textId="77777777" w:rsidR="00C345CF" w:rsidRDefault="00C345CF" w:rsidP="00F736FD">
            <w:permStart w:id="216" w:edGrp="everyone"/>
            <w:permEnd w:id="216"/>
          </w:p>
        </w:tc>
      </w:tr>
      <w:tr w:rsidR="00C345CF" w14:paraId="7A3346B8"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44546A"/>
            <w:tcMar>
              <w:top w:w="100" w:type="dxa"/>
              <w:left w:w="160" w:type="dxa"/>
              <w:bottom w:w="100" w:type="dxa"/>
              <w:right w:w="160" w:type="dxa"/>
            </w:tcMar>
          </w:tcPr>
          <w:p w14:paraId="24AC1F23" w14:textId="4CBB284A" w:rsidR="00C345CF" w:rsidRDefault="00C345CF" w:rsidP="00F736FD">
            <w:r>
              <w:rPr>
                <w:b/>
                <w:bCs/>
                <w:color w:val="FFFFFF"/>
                <w:sz w:val="19"/>
                <w:szCs w:val="19"/>
              </w:rPr>
              <w:t xml:space="preserve">Operational </w:t>
            </w:r>
            <w:r w:rsidR="00434551">
              <w:rPr>
                <w:b/>
                <w:bCs/>
                <w:color w:val="FFFFFF"/>
                <w:sz w:val="19"/>
                <w:szCs w:val="19"/>
              </w:rPr>
              <w:t>resilience</w:t>
            </w:r>
          </w:p>
        </w:tc>
      </w:tr>
      <w:tr w:rsidR="00C345CF" w14:paraId="642E4F0B"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C2D0C36" w14:textId="77777777" w:rsidR="00C345CF" w:rsidRDefault="00C345CF" w:rsidP="00F736FD">
            <w:pPr>
              <w:jc w:val="center"/>
            </w:pPr>
            <w:r>
              <w:rPr>
                <w:color w:val="888888"/>
                <w:sz w:val="18"/>
                <w:szCs w:val="18"/>
              </w:rPr>
              <w:t>217</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73A47C4" w14:textId="77777777" w:rsidR="00C345CF" w:rsidRDefault="00C345CF" w:rsidP="00F736FD">
            <w:r>
              <w:rPr>
                <w:sz w:val="19"/>
                <w:szCs w:val="19"/>
              </w:rPr>
              <w:t>Please describe how incidents are classified as well as the related CSSF reporting process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1DFDD01" w14:textId="77777777" w:rsidR="00C345CF" w:rsidRDefault="00C345CF" w:rsidP="00F736FD">
            <w:permStart w:id="217" w:edGrp="everyone"/>
            <w:permEnd w:id="217"/>
          </w:p>
        </w:tc>
      </w:tr>
      <w:tr w:rsidR="00C345CF" w14:paraId="2F139CE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5F9B5779" w14:textId="77777777" w:rsidR="00C345CF" w:rsidRDefault="00C345CF" w:rsidP="00F736FD">
            <w:pPr>
              <w:jc w:val="center"/>
            </w:pPr>
            <w:r>
              <w:rPr>
                <w:color w:val="888888"/>
                <w:sz w:val="18"/>
                <w:szCs w:val="18"/>
              </w:rPr>
              <w:t>218</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577AE2C" w14:textId="77777777" w:rsidR="00C345CF" w:rsidRDefault="00C345CF" w:rsidP="00F736FD">
            <w:r>
              <w:rPr>
                <w:sz w:val="19"/>
                <w:szCs w:val="19"/>
              </w:rPr>
              <w:t>Please confirm if an ISAE 3402 type 2 reporting is concluded on yearly basis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B61B96F" w14:textId="77777777" w:rsidR="00C345CF" w:rsidRDefault="00C345CF" w:rsidP="00F736FD">
            <w:permStart w:id="218" w:edGrp="everyone"/>
            <w:permEnd w:id="218"/>
          </w:p>
        </w:tc>
      </w:tr>
      <w:tr w:rsidR="00C345CF" w14:paraId="0828FA60" w14:textId="77777777" w:rsidTr="00F736FD">
        <w:tc>
          <w:tcPr>
            <w:tcW w:w="9026" w:type="dxa"/>
            <w:gridSpan w:val="3"/>
            <w:tcBorders>
              <w:top w:val="single" w:sz="2" w:space="0" w:color="D9D9D9"/>
              <w:left w:val="single" w:sz="2" w:space="0" w:color="D9D9D9"/>
              <w:bottom w:val="single" w:sz="2" w:space="0" w:color="D9D9D9"/>
              <w:right w:val="single" w:sz="2" w:space="0" w:color="D9D9D9"/>
            </w:tcBorders>
            <w:shd w:val="clear" w:color="auto" w:fill="171717" w:themeFill="background2" w:themeFillShade="1A"/>
            <w:tcMar>
              <w:top w:w="100" w:type="dxa"/>
              <w:left w:w="160" w:type="dxa"/>
              <w:bottom w:w="100" w:type="dxa"/>
              <w:right w:w="160" w:type="dxa"/>
            </w:tcMar>
          </w:tcPr>
          <w:p w14:paraId="1E784CDA" w14:textId="77777777" w:rsidR="00C345CF" w:rsidRDefault="00C345CF" w:rsidP="00F736FD">
            <w:r>
              <w:rPr>
                <w:b/>
                <w:bCs/>
                <w:color w:val="FFFFFF"/>
              </w:rPr>
              <w:t>13.  DATA PROTECTION</w:t>
            </w:r>
          </w:p>
        </w:tc>
      </w:tr>
      <w:tr w:rsidR="00C345CF" w14:paraId="77A0CBA4"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719EAAD" w14:textId="77777777" w:rsidR="00C345CF" w:rsidRDefault="00C345CF" w:rsidP="00F736FD">
            <w:pPr>
              <w:jc w:val="center"/>
            </w:pPr>
            <w:r>
              <w:rPr>
                <w:color w:val="888888"/>
                <w:sz w:val="18"/>
                <w:szCs w:val="18"/>
              </w:rPr>
              <w:t>219</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84CB25C" w14:textId="2816CA83" w:rsidR="00C345CF" w:rsidRDefault="00C345CF" w:rsidP="00F736FD">
            <w:r>
              <w:rPr>
                <w:sz w:val="19"/>
                <w:szCs w:val="19"/>
              </w:rPr>
              <w:t>Do you have a GDPR Policy? Have you appointed a Data Protection Officer (DPO) as required by GDPR? Provide the details of the DPO.</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21634027" w14:textId="77777777" w:rsidR="00C345CF" w:rsidRDefault="00C345CF" w:rsidP="00F736FD">
            <w:permStart w:id="219" w:edGrp="everyone"/>
            <w:permEnd w:id="219"/>
          </w:p>
        </w:tc>
      </w:tr>
      <w:tr w:rsidR="00C345CF" w14:paraId="1839A70F"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EB14A9C" w14:textId="77777777" w:rsidR="00C345CF" w:rsidRDefault="00C345CF" w:rsidP="00F736FD">
            <w:pPr>
              <w:jc w:val="center"/>
            </w:pPr>
            <w:r>
              <w:rPr>
                <w:color w:val="888888"/>
                <w:sz w:val="18"/>
                <w:szCs w:val="18"/>
              </w:rPr>
              <w:t>220</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22884294" w14:textId="77777777" w:rsidR="00C345CF" w:rsidRDefault="00C345CF" w:rsidP="00F736FD">
            <w:r>
              <w:rPr>
                <w:sz w:val="19"/>
                <w:szCs w:val="19"/>
              </w:rPr>
              <w:t xml:space="preserve">How have you documented records of processing activities? </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606EDDA3" w14:textId="77777777" w:rsidR="00C345CF" w:rsidRDefault="00C345CF" w:rsidP="00F736FD">
            <w:permStart w:id="220" w:edGrp="everyone"/>
            <w:permEnd w:id="220"/>
          </w:p>
        </w:tc>
      </w:tr>
      <w:tr w:rsidR="00C345CF" w14:paraId="5A96D63E"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6CAB30D" w14:textId="77777777" w:rsidR="00C345CF" w:rsidRDefault="00C345CF" w:rsidP="00F736FD">
            <w:pPr>
              <w:jc w:val="center"/>
            </w:pPr>
            <w:r>
              <w:rPr>
                <w:color w:val="888888"/>
                <w:sz w:val="18"/>
                <w:szCs w:val="18"/>
              </w:rPr>
              <w:t>221</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943FA4C" w14:textId="718A4E0D" w:rsidR="00C345CF" w:rsidRDefault="00C345CF" w:rsidP="00F736FD">
            <w:r>
              <w:rPr>
                <w:sz w:val="19"/>
                <w:szCs w:val="19"/>
              </w:rPr>
              <w:t xml:space="preserve">Have you implemented measures to comply with the obligation </w:t>
            </w:r>
            <w:r w:rsidR="00434551">
              <w:rPr>
                <w:sz w:val="19"/>
                <w:szCs w:val="19"/>
              </w:rPr>
              <w:t>relating to</w:t>
            </w:r>
            <w:r>
              <w:rPr>
                <w:sz w:val="19"/>
                <w:szCs w:val="19"/>
              </w:rPr>
              <w:t xml:space="preserve"> data protection by</w:t>
            </w:r>
          </w:p>
          <w:p w14:paraId="1FE62A20" w14:textId="77777777" w:rsidR="00C345CF" w:rsidRDefault="00C345CF" w:rsidP="00F736FD">
            <w:pPr>
              <w:spacing w:before="60"/>
            </w:pPr>
            <w:r>
              <w:rPr>
                <w:sz w:val="19"/>
                <w:szCs w:val="19"/>
              </w:rPr>
              <w:t>design/ default?</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BEAD268" w14:textId="77777777" w:rsidR="00C345CF" w:rsidRDefault="00C345CF" w:rsidP="00F736FD">
            <w:permStart w:id="221" w:edGrp="everyone"/>
            <w:permEnd w:id="221"/>
          </w:p>
        </w:tc>
      </w:tr>
      <w:tr w:rsidR="00C345CF" w14:paraId="09723177"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7A5E907" w14:textId="77777777" w:rsidR="00C345CF" w:rsidRDefault="00C345CF" w:rsidP="00F736FD">
            <w:pPr>
              <w:jc w:val="center"/>
            </w:pPr>
            <w:r>
              <w:rPr>
                <w:color w:val="888888"/>
                <w:sz w:val="18"/>
                <w:szCs w:val="18"/>
              </w:rPr>
              <w:lastRenderedPageBreak/>
              <w:t>222</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62E9AFF2" w14:textId="77777777" w:rsidR="00C345CF" w:rsidRDefault="00C345CF" w:rsidP="00F736FD">
            <w:r>
              <w:rPr>
                <w:sz w:val="19"/>
                <w:szCs w:val="19"/>
              </w:rPr>
              <w:t>Are you regularly performing data protection audits? If yes, in which frequency?</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0FC12A" w14:textId="77777777" w:rsidR="00C345CF" w:rsidRDefault="00C345CF" w:rsidP="00F736FD">
            <w:permStart w:id="222" w:edGrp="everyone"/>
            <w:permEnd w:id="222"/>
          </w:p>
        </w:tc>
      </w:tr>
      <w:tr w:rsidR="00C345CF" w14:paraId="375C7010"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CE06776" w14:textId="77777777" w:rsidR="00C345CF" w:rsidRDefault="00C345CF" w:rsidP="00F736FD">
            <w:pPr>
              <w:jc w:val="center"/>
            </w:pPr>
            <w:r>
              <w:rPr>
                <w:color w:val="888888"/>
                <w:sz w:val="18"/>
                <w:szCs w:val="18"/>
              </w:rPr>
              <w:t>223</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47EE13C6" w14:textId="77777777" w:rsidR="00C345CF" w:rsidRDefault="00C345CF" w:rsidP="00F736FD">
            <w:r>
              <w:rPr>
                <w:sz w:val="19"/>
                <w:szCs w:val="19"/>
              </w:rPr>
              <w:t>Please explain how the Company ensures that entities to which it delegates/outsources to or receives services support from have appropriate data protection and maintenance of confidentiality/security/integrity of data processes.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13798127" w14:textId="77777777" w:rsidR="00C345CF" w:rsidRDefault="00C345CF" w:rsidP="00F736FD">
            <w:permStart w:id="223" w:edGrp="everyone"/>
            <w:permEnd w:id="223"/>
          </w:p>
        </w:tc>
      </w:tr>
      <w:tr w:rsidR="00C345CF" w14:paraId="70336A0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043E6CF" w14:textId="77777777" w:rsidR="00C345CF" w:rsidRDefault="00C345CF" w:rsidP="00F736FD">
            <w:pPr>
              <w:jc w:val="center"/>
            </w:pPr>
            <w:r>
              <w:rPr>
                <w:color w:val="888888"/>
                <w:sz w:val="18"/>
                <w:szCs w:val="18"/>
              </w:rPr>
              <w:t>224</w:t>
            </w:r>
          </w:p>
        </w:tc>
        <w:tc>
          <w:tcPr>
            <w:tcW w:w="4494" w:type="dxa"/>
            <w:tcBorders>
              <w:top w:val="single" w:sz="2" w:space="0" w:color="D9D9D9"/>
              <w:left w:val="single" w:sz="2" w:space="0" w:color="D9D9D9"/>
              <w:bottom w:val="single" w:sz="2" w:space="0" w:color="D9D9D9"/>
              <w:right w:val="single" w:sz="2" w:space="0" w:color="D9D9D9"/>
            </w:tcBorders>
            <w:shd w:val="clear" w:color="auto" w:fill="F2F2F2"/>
            <w:tcMar>
              <w:top w:w="100" w:type="dxa"/>
              <w:left w:w="160" w:type="dxa"/>
              <w:bottom w:w="100" w:type="dxa"/>
              <w:right w:w="160" w:type="dxa"/>
            </w:tcMar>
          </w:tcPr>
          <w:p w14:paraId="77FA7A99" w14:textId="77777777" w:rsidR="00C345CF" w:rsidRDefault="00C345CF" w:rsidP="00F736FD">
            <w:r>
              <w:rPr>
                <w:sz w:val="19"/>
                <w:szCs w:val="19"/>
              </w:rPr>
              <w:t>Has there been any incident identified which required a data breach reporting to your National Data Protection Authority (CNPD)?</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5F3E32E5" w14:textId="77777777" w:rsidR="00C345CF" w:rsidRDefault="00C345CF" w:rsidP="00F736FD">
            <w:permStart w:id="224" w:edGrp="everyone"/>
            <w:permEnd w:id="224"/>
          </w:p>
        </w:tc>
      </w:tr>
      <w:tr w:rsidR="00C345CF" w14:paraId="709F58B2" w14:textId="77777777" w:rsidTr="00C345CF">
        <w:trPr>
          <w:trHeight w:val="900"/>
        </w:trPr>
        <w:tc>
          <w:tcPr>
            <w:tcW w:w="70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7F76C15D" w14:textId="77777777" w:rsidR="00C345CF" w:rsidRDefault="00C345CF" w:rsidP="00F736FD">
            <w:pPr>
              <w:jc w:val="center"/>
            </w:pPr>
            <w:r>
              <w:rPr>
                <w:color w:val="888888"/>
                <w:sz w:val="18"/>
                <w:szCs w:val="18"/>
              </w:rPr>
              <w:t>225</w:t>
            </w:r>
          </w:p>
        </w:tc>
        <w:tc>
          <w:tcPr>
            <w:tcW w:w="4494"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09E509B2" w14:textId="77777777" w:rsidR="00C345CF" w:rsidRDefault="00C345CF" w:rsidP="00F736FD">
            <w:r>
              <w:rPr>
                <w:sz w:val="19"/>
                <w:szCs w:val="19"/>
              </w:rPr>
              <w:t xml:space="preserve">Please briefly describe your record keeping approach in terms of: </w:t>
            </w:r>
          </w:p>
          <w:p w14:paraId="32B19D59" w14:textId="77777777" w:rsidR="00C345CF" w:rsidRDefault="00C345CF" w:rsidP="00F736FD">
            <w:pPr>
              <w:spacing w:before="60"/>
            </w:pPr>
            <w:r>
              <w:rPr>
                <w:sz w:val="19"/>
                <w:szCs w:val="19"/>
              </w:rPr>
              <w:t>- archiving</w:t>
            </w:r>
          </w:p>
          <w:p w14:paraId="62EE3533" w14:textId="77777777" w:rsidR="00C345CF" w:rsidRDefault="00C345CF" w:rsidP="00F736FD">
            <w:pPr>
              <w:spacing w:before="60"/>
            </w:pPr>
            <w:r>
              <w:rPr>
                <w:sz w:val="19"/>
                <w:szCs w:val="19"/>
              </w:rPr>
              <w:t>- record destruction</w:t>
            </w:r>
          </w:p>
          <w:p w14:paraId="677BC582" w14:textId="77777777" w:rsidR="00C345CF" w:rsidRDefault="00C345CF" w:rsidP="00F736FD">
            <w:pPr>
              <w:spacing w:before="60"/>
            </w:pPr>
            <w:r>
              <w:rPr>
                <w:sz w:val="19"/>
                <w:szCs w:val="19"/>
              </w:rPr>
              <w:t>- length of time retained</w:t>
            </w:r>
          </w:p>
          <w:p w14:paraId="12550038" w14:textId="77777777" w:rsidR="00C345CF" w:rsidRDefault="00C345CF" w:rsidP="00F736FD">
            <w:pPr>
              <w:spacing w:before="60"/>
            </w:pPr>
          </w:p>
          <w:p w14:paraId="61F61EB6" w14:textId="77777777" w:rsidR="00C345CF" w:rsidRDefault="00C345CF" w:rsidP="00F736FD">
            <w:pPr>
              <w:spacing w:before="60"/>
            </w:pPr>
            <w:r>
              <w:rPr>
                <w:sz w:val="19"/>
                <w:szCs w:val="19"/>
              </w:rPr>
              <w:t>What is your system in place for archiving physical documents (contracts, policies, procedures…)</w:t>
            </w:r>
          </w:p>
        </w:tc>
        <w:tc>
          <w:tcPr>
            <w:tcW w:w="3826" w:type="dxa"/>
            <w:tcBorders>
              <w:top w:val="single" w:sz="2" w:space="0" w:color="D9D9D9"/>
              <w:left w:val="single" w:sz="2" w:space="0" w:color="D9D9D9"/>
              <w:bottom w:val="single" w:sz="2" w:space="0" w:color="D9D9D9"/>
              <w:right w:val="single" w:sz="2" w:space="0" w:color="D9D9D9"/>
            </w:tcBorders>
            <w:shd w:val="clear" w:color="auto" w:fill="FFFFFF"/>
            <w:tcMar>
              <w:top w:w="100" w:type="dxa"/>
              <w:left w:w="160" w:type="dxa"/>
              <w:bottom w:w="100" w:type="dxa"/>
              <w:right w:w="160" w:type="dxa"/>
            </w:tcMar>
          </w:tcPr>
          <w:p w14:paraId="3A051910" w14:textId="77777777" w:rsidR="00C345CF" w:rsidRDefault="00C345CF" w:rsidP="00F736FD">
            <w:permStart w:id="225" w:edGrp="everyone"/>
            <w:permEnd w:id="225"/>
          </w:p>
        </w:tc>
      </w:tr>
    </w:tbl>
    <w:p w14:paraId="08A3FDB4" w14:textId="34753933" w:rsidR="00835BCA" w:rsidRDefault="00835BCA" w:rsidP="0041727B">
      <w:pPr>
        <w:jc w:val="both"/>
      </w:pPr>
      <w:r>
        <w:br w:type="page"/>
      </w:r>
    </w:p>
    <w:p w14:paraId="2DE1AD9C" w14:textId="7F753587" w:rsidR="000044CC" w:rsidRDefault="00835BCA" w:rsidP="00835BCA">
      <w:pPr>
        <w:widowControl w:val="0"/>
        <w:autoSpaceDE w:val="0"/>
        <w:autoSpaceDN w:val="0"/>
        <w:spacing w:after="0" w:line="640" w:lineRule="exact"/>
      </w:pPr>
      <w:r>
        <w:rPr>
          <w:noProof/>
          <w:lang w:val="en-GB" w:eastAsia="en-GB"/>
        </w:rPr>
        <w:lastRenderedPageBreak/>
        <w:drawing>
          <wp:anchor distT="0" distB="0" distL="114300" distR="114300" simplePos="0" relativeHeight="251658242" behindDoc="0" locked="0" layoutInCell="1" allowOverlap="1" wp14:anchorId="4B2636F9" wp14:editId="2BAE65B8">
            <wp:simplePos x="0" y="0"/>
            <wp:positionH relativeFrom="page">
              <wp:align>left</wp:align>
            </wp:positionH>
            <wp:positionV relativeFrom="paragraph">
              <wp:posOffset>-928256</wp:posOffset>
            </wp:positionV>
            <wp:extent cx="7620000" cy="10767373"/>
            <wp:effectExtent l="0" t="0" r="0" b="0"/>
            <wp:wrapNone/>
            <wp:docPr id="14632152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20000" cy="1076737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GB" w:eastAsia="en-GB"/>
        </w:rPr>
        <w:drawing>
          <wp:inline distT="0" distB="0" distL="0" distR="0" wp14:anchorId="2F470ADC" wp14:editId="6068B32B">
            <wp:extent cx="5731510" cy="8107045"/>
            <wp:effectExtent l="0" t="0" r="2540" b="8255"/>
            <wp:docPr id="12203835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383501" name="Picture 122038350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8107045"/>
                    </a:xfrm>
                    <a:prstGeom prst="rect">
                      <a:avLst/>
                    </a:prstGeom>
                  </pic:spPr>
                </pic:pic>
              </a:graphicData>
            </a:graphic>
          </wp:inline>
        </w:drawing>
      </w:r>
    </w:p>
    <w:sectPr w:rsidR="000044CC" w:rsidSect="007B5594">
      <w:headerReference w:type="default" r:id="rId14"/>
      <w:footerReference w:type="default" r:id="rId15"/>
      <w:footerReference w:type="first" r:id="rId16"/>
      <w:pgSz w:w="11906" w:h="16838" w:code="9"/>
      <w:pgMar w:top="1440" w:right="1440" w:bottom="1440" w:left="1440" w:header="72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9186E" w14:textId="77777777" w:rsidR="00737094" w:rsidRDefault="00737094" w:rsidP="00835BCA">
      <w:pPr>
        <w:spacing w:after="0" w:line="240" w:lineRule="auto"/>
      </w:pPr>
      <w:r>
        <w:separator/>
      </w:r>
    </w:p>
  </w:endnote>
  <w:endnote w:type="continuationSeparator" w:id="0">
    <w:p w14:paraId="5044695E" w14:textId="77777777" w:rsidR="00737094" w:rsidRDefault="00737094" w:rsidP="00835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altName w:val="Courier New"/>
    <w:charset w:val="00"/>
    <w:family w:val="auto"/>
    <w:pitch w:val="variable"/>
    <w:sig w:usb0="2000020F" w:usb1="00000003" w:usb2="00000000" w:usb3="00000000" w:csb0="00000197" w:csb1="00000000"/>
    <w:embedRegular r:id="rId1" w:fontKey="{4508E6BB-6577-4FCF-AF1D-DEBE148EB2E2}"/>
    <w:embedBold r:id="rId2" w:fontKey="{AF85C161-196A-4E1C-8212-FCE400D94A14}"/>
    <w:embedItalic r:id="rId3" w:fontKey="{FBC23F0C-EFE7-4002-BF82-C3FD99FF1761}"/>
  </w:font>
  <w:font w:name="Playfair Display">
    <w:altName w:val="Courier New"/>
    <w:charset w:val="00"/>
    <w:family w:val="auto"/>
    <w:pitch w:val="variable"/>
    <w:sig w:usb0="20000207" w:usb1="00000000" w:usb2="00000000" w:usb3="00000000" w:csb0="00000197" w:csb1="00000000"/>
  </w:font>
  <w:font w:name="MingLiU">
    <w:altName w:val="細明體"/>
    <w:panose1 w:val="02010609000101010101"/>
    <w:charset w:val="88"/>
    <w:family w:val="modern"/>
    <w:pitch w:val="fixed"/>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564343"/>
      <w:docPartObj>
        <w:docPartGallery w:val="Page Numbers (Bottom of Page)"/>
        <w:docPartUnique/>
      </w:docPartObj>
    </w:sdtPr>
    <w:sdtEndPr>
      <w:rPr>
        <w:noProof/>
      </w:rPr>
    </w:sdtEndPr>
    <w:sdtContent>
      <w:p w14:paraId="4E79CF52" w14:textId="3872E628" w:rsidR="007B5594" w:rsidRDefault="00B47C59">
        <w:pPr>
          <w:pStyle w:val="Footer"/>
          <w:jc w:val="right"/>
        </w:pPr>
        <w:r>
          <w:rPr>
            <w:noProof/>
            <w:lang w:val="en-GB" w:eastAsia="en-GB"/>
          </w:rPr>
          <w:drawing>
            <wp:anchor distT="0" distB="0" distL="114300" distR="114300" simplePos="0" relativeHeight="251658241" behindDoc="1" locked="0" layoutInCell="1" allowOverlap="1" wp14:anchorId="58249C3C" wp14:editId="495BE87F">
              <wp:simplePos x="0" y="0"/>
              <wp:positionH relativeFrom="column">
                <wp:posOffset>-548640</wp:posOffset>
              </wp:positionH>
              <wp:positionV relativeFrom="paragraph">
                <wp:posOffset>-293370</wp:posOffset>
              </wp:positionV>
              <wp:extent cx="4267200" cy="380365"/>
              <wp:effectExtent l="0" t="0" r="0" b="635"/>
              <wp:wrapTight wrapText="bothSides">
                <wp:wrapPolygon edited="0">
                  <wp:start x="0" y="0"/>
                  <wp:lineTo x="0" y="20554"/>
                  <wp:lineTo x="21504" y="20554"/>
                  <wp:lineTo x="2150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267200" cy="380365"/>
                      </a:xfrm>
                      <a:prstGeom prst="rect">
                        <a:avLst/>
                      </a:prstGeom>
                    </pic:spPr>
                  </pic:pic>
                </a:graphicData>
              </a:graphic>
              <wp14:sizeRelH relativeFrom="margin">
                <wp14:pctWidth>0</wp14:pctWidth>
              </wp14:sizeRelH>
              <wp14:sizeRelV relativeFrom="margin">
                <wp14:pctHeight>0</wp14:pctHeight>
              </wp14:sizeRelV>
            </wp:anchor>
          </w:drawing>
        </w:r>
        <w:r>
          <w:t xml:space="preserve"> </w:t>
        </w:r>
        <w:r w:rsidR="007B5594" w:rsidRPr="006A3A20">
          <w:rPr>
            <w:sz w:val="12"/>
            <w:szCs w:val="12"/>
          </w:rPr>
          <w:fldChar w:fldCharType="begin"/>
        </w:r>
        <w:r w:rsidR="007B5594" w:rsidRPr="006A3A20">
          <w:rPr>
            <w:sz w:val="12"/>
            <w:szCs w:val="12"/>
          </w:rPr>
          <w:instrText xml:space="preserve"> PAGE   \* MERGEFORMAT </w:instrText>
        </w:r>
        <w:r w:rsidR="007B5594" w:rsidRPr="006A3A20">
          <w:rPr>
            <w:sz w:val="12"/>
            <w:szCs w:val="12"/>
          </w:rPr>
          <w:fldChar w:fldCharType="separate"/>
        </w:r>
        <w:r w:rsidR="006E64C0" w:rsidRPr="006A3A20">
          <w:rPr>
            <w:noProof/>
            <w:sz w:val="12"/>
            <w:szCs w:val="12"/>
          </w:rPr>
          <w:t>2</w:t>
        </w:r>
        <w:r w:rsidR="007B5594" w:rsidRPr="006A3A20">
          <w:rPr>
            <w:noProof/>
            <w:sz w:val="12"/>
            <w:szCs w:val="12"/>
          </w:rPr>
          <w:fldChar w:fldCharType="end"/>
        </w:r>
      </w:p>
    </w:sdtContent>
  </w:sdt>
  <w:p w14:paraId="5AAAE7D4" w14:textId="5DCC146C" w:rsidR="00835BCA" w:rsidRDefault="00835BCA" w:rsidP="0087031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274513"/>
      <w:docPartObj>
        <w:docPartGallery w:val="Page Numbers (Bottom of Page)"/>
        <w:docPartUnique/>
      </w:docPartObj>
    </w:sdtPr>
    <w:sdtEndPr>
      <w:rPr>
        <w:noProof/>
      </w:rPr>
    </w:sdtEndPr>
    <w:sdtContent>
      <w:p w14:paraId="4B187387" w14:textId="06C740BE" w:rsidR="00870310" w:rsidRDefault="00870310">
        <w:pPr>
          <w:pStyle w:val="Footer"/>
          <w:jc w:val="right"/>
        </w:pPr>
        <w:r>
          <w:fldChar w:fldCharType="begin"/>
        </w:r>
        <w:r>
          <w:instrText xml:space="preserve"> PAGE   \* MERGEFORMAT </w:instrText>
        </w:r>
        <w:r>
          <w:fldChar w:fldCharType="separate"/>
        </w:r>
        <w:r w:rsidR="006E64C0">
          <w:rPr>
            <w:noProof/>
          </w:rPr>
          <w:t>0</w:t>
        </w:r>
        <w:r>
          <w:rPr>
            <w:noProof/>
          </w:rPr>
          <w:fldChar w:fldCharType="end"/>
        </w:r>
      </w:p>
    </w:sdtContent>
  </w:sdt>
  <w:p w14:paraId="304EF70E" w14:textId="77777777" w:rsidR="00835BCA" w:rsidRDefault="00835B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C5523" w14:textId="77777777" w:rsidR="00737094" w:rsidRDefault="00737094" w:rsidP="00835BCA">
      <w:pPr>
        <w:spacing w:after="0" w:line="240" w:lineRule="auto"/>
      </w:pPr>
      <w:r>
        <w:separator/>
      </w:r>
    </w:p>
  </w:footnote>
  <w:footnote w:type="continuationSeparator" w:id="0">
    <w:p w14:paraId="7BEC85FA" w14:textId="77777777" w:rsidR="00737094" w:rsidRDefault="00737094" w:rsidP="00835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9BDBF" w14:textId="0D22A8B3" w:rsidR="00DD033E" w:rsidRDefault="00DD033E" w:rsidP="00ED1423">
    <w:pPr>
      <w:pStyle w:val="Header"/>
      <w:spacing w:before="100" w:beforeAutospacing="1"/>
      <w:rPr>
        <w:rFonts w:ascii="Arial" w:hAnsi="Arial" w:cs="Arial"/>
        <w:sz w:val="4"/>
        <w:szCs w:val="4"/>
        <w:lang w:val="en-GB"/>
      </w:rPr>
    </w:pPr>
    <w:r w:rsidRPr="00992036">
      <w:rPr>
        <w:rFonts w:ascii="Arial" w:hAnsi="Arial" w:cs="Arial"/>
        <w:noProof/>
        <w:sz w:val="16"/>
        <w:szCs w:val="16"/>
        <w:lang w:val="en-GB" w:eastAsia="en-GB"/>
      </w:rPr>
      <w:drawing>
        <wp:anchor distT="0" distB="0" distL="114300" distR="114300" simplePos="0" relativeHeight="251658240" behindDoc="1" locked="0" layoutInCell="1" allowOverlap="1" wp14:anchorId="666D3B98" wp14:editId="04A351BB">
          <wp:simplePos x="0" y="0"/>
          <wp:positionH relativeFrom="page">
            <wp:align>left</wp:align>
          </wp:positionH>
          <wp:positionV relativeFrom="paragraph">
            <wp:posOffset>-245976</wp:posOffset>
          </wp:positionV>
          <wp:extent cx="7564120" cy="10699750"/>
          <wp:effectExtent l="0" t="0" r="0" b="6350"/>
          <wp:wrapNone/>
          <wp:docPr id="289615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181843" name="Picture 1412181843"/>
                  <pic:cNvPicPr/>
                </pic:nvPicPr>
                <pic:blipFill>
                  <a:blip r:embed="rId1">
                    <a:extLst>
                      <a:ext uri="{28A0092B-C50C-407E-A947-70E740481C1C}">
                        <a14:useLocalDpi xmlns:a14="http://schemas.microsoft.com/office/drawing/2010/main" val="0"/>
                      </a:ext>
                    </a:extLst>
                  </a:blip>
                  <a:stretch>
                    <a:fillRect/>
                  </a:stretch>
                </pic:blipFill>
                <pic:spPr>
                  <a:xfrm>
                    <a:off x="0" y="0"/>
                    <a:ext cx="7564120" cy="10699750"/>
                  </a:xfrm>
                  <a:prstGeom prst="rect">
                    <a:avLst/>
                  </a:prstGeom>
                </pic:spPr>
              </pic:pic>
            </a:graphicData>
          </a:graphic>
          <wp14:sizeRelH relativeFrom="margin">
            <wp14:pctWidth>0</wp14:pctWidth>
          </wp14:sizeRelH>
          <wp14:sizeRelV relativeFrom="margin">
            <wp14:pctHeight>0</wp14:pctHeight>
          </wp14:sizeRelV>
        </wp:anchor>
      </w:drawing>
    </w:r>
  </w:p>
  <w:p w14:paraId="7FBABD62" w14:textId="354B4DBC" w:rsidR="00835BCA" w:rsidRPr="00DD033E" w:rsidRDefault="00992036" w:rsidP="00DD033E">
    <w:pPr>
      <w:pStyle w:val="Header"/>
      <w:tabs>
        <w:tab w:val="clear" w:pos="9360"/>
        <w:tab w:val="right" w:pos="9026"/>
      </w:tabs>
      <w:spacing w:before="100" w:beforeAutospacing="1"/>
      <w:rPr>
        <w:rFonts w:ascii="Arial" w:hAnsi="Arial" w:cs="Arial"/>
        <w:sz w:val="16"/>
        <w:szCs w:val="16"/>
        <w:lang w:val="en-GB"/>
      </w:rPr>
    </w:pPr>
    <w:r w:rsidRPr="00992036">
      <w:rPr>
        <w:rFonts w:ascii="Arial" w:hAnsi="Arial" w:cs="Arial"/>
        <w:sz w:val="16"/>
        <w:szCs w:val="16"/>
      </w:rPr>
      <w:t xml:space="preserve">LPEA </w:t>
    </w:r>
    <w:r w:rsidR="006E007A">
      <w:rPr>
        <w:rFonts w:ascii="Arial" w:hAnsi="Arial" w:cs="Arial"/>
        <w:sz w:val="16"/>
        <w:szCs w:val="16"/>
      </w:rPr>
      <w:t>Fund Administrators Committee</w:t>
    </w:r>
    <w:r w:rsidR="00FF23CD">
      <w:rPr>
        <w:rFonts w:ascii="Arial" w:hAnsi="Arial" w:cs="Arial"/>
        <w:sz w:val="16"/>
        <w:szCs w:val="16"/>
      </w:rPr>
      <w:t xml:space="preserve"> </w:t>
    </w:r>
    <w:r w:rsidR="00B71850">
      <w:rPr>
        <w:rFonts w:ascii="Arial" w:hAnsi="Arial" w:cs="Arial"/>
        <w:sz w:val="16"/>
        <w:szCs w:val="16"/>
      </w:rPr>
      <w:t>–</w:t>
    </w:r>
    <w:r w:rsidR="00FF23CD" w:rsidRPr="00FF23CD">
      <w:rPr>
        <w:rFonts w:ascii="Arial" w:hAnsi="Arial" w:cs="Arial"/>
        <w:sz w:val="16"/>
        <w:szCs w:val="16"/>
      </w:rPr>
      <w:t xml:space="preserve"> </w:t>
    </w:r>
    <w:r w:rsidR="006E007A">
      <w:rPr>
        <w:rFonts w:ascii="Arial" w:hAnsi="Arial" w:cs="Arial"/>
        <w:sz w:val="16"/>
        <w:szCs w:val="16"/>
      </w:rPr>
      <w:t>DDQ template</w:t>
    </w:r>
    <w:r w:rsidR="00B71850">
      <w:rPr>
        <w:rFonts w:ascii="Arial" w:hAnsi="Arial" w:cs="Arial"/>
        <w:sz w:val="16"/>
        <w:szCs w:val="16"/>
      </w:rPr>
      <w:t xml:space="preserve"> </w:t>
    </w:r>
    <w:r w:rsidR="00916F58">
      <w:rPr>
        <w:rFonts w:ascii="Arial" w:hAnsi="Arial" w:cs="Arial"/>
        <w:sz w:val="16"/>
        <w:szCs w:val="16"/>
      </w:rPr>
      <w:t>–</w:t>
    </w:r>
    <w:r w:rsidR="00B71850">
      <w:rPr>
        <w:rFonts w:ascii="Arial" w:hAnsi="Arial" w:cs="Arial"/>
        <w:sz w:val="16"/>
        <w:szCs w:val="16"/>
      </w:rPr>
      <w:t xml:space="preserve"> </w:t>
    </w:r>
    <w:r w:rsidR="006E007A">
      <w:rPr>
        <w:rFonts w:ascii="Arial" w:hAnsi="Arial" w:cs="Arial"/>
        <w:sz w:val="16"/>
        <w:szCs w:val="16"/>
      </w:rPr>
      <w:t>March 2026</w:t>
    </w:r>
    <w:r w:rsidR="00DD033E">
      <w:rPr>
        <w:rFonts w:ascii="Arial" w:hAnsi="Arial" w:cs="Arial"/>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3"/>
    <w:multiLevelType w:val="multilevel"/>
    <w:tmpl w:val="00000003"/>
    <w:name w:val="WWNum3"/>
    <w:lvl w:ilvl="0">
      <w:start w:val="1"/>
      <w:numFmt w:val="bullet"/>
      <w:lvlText w:val=""/>
      <w:lvlJc w:val="left"/>
      <w:pPr>
        <w:tabs>
          <w:tab w:val="num" w:pos="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6"/>
    <w:multiLevelType w:val="hybridMultilevel"/>
    <w:tmpl w:val="00000006"/>
    <w:lvl w:ilvl="0" w:tplc="D7DA4684">
      <w:start w:val="1"/>
      <w:numFmt w:val="bullet"/>
      <w:lvlText w:val=""/>
      <w:lvlJc w:val="left"/>
      <w:pPr>
        <w:ind w:left="720" w:hanging="360"/>
      </w:pPr>
      <w:rPr>
        <w:rFonts w:ascii="Symbol" w:hAnsi="Symbol"/>
        <w:b w:val="0"/>
        <w:bCs w:val="0"/>
      </w:rPr>
    </w:lvl>
    <w:lvl w:ilvl="1" w:tplc="B1162D74">
      <w:start w:val="1"/>
      <w:numFmt w:val="bullet"/>
      <w:lvlText w:val="o"/>
      <w:lvlJc w:val="left"/>
      <w:pPr>
        <w:tabs>
          <w:tab w:val="num" w:pos="1440"/>
        </w:tabs>
        <w:ind w:left="1440" w:hanging="360"/>
      </w:pPr>
      <w:rPr>
        <w:rFonts w:ascii="Courier New" w:hAnsi="Courier New"/>
      </w:rPr>
    </w:lvl>
    <w:lvl w:ilvl="2" w:tplc="1EEEF78C">
      <w:start w:val="1"/>
      <w:numFmt w:val="bullet"/>
      <w:lvlText w:val=""/>
      <w:lvlJc w:val="left"/>
      <w:pPr>
        <w:tabs>
          <w:tab w:val="num" w:pos="2160"/>
        </w:tabs>
        <w:ind w:left="2160" w:hanging="360"/>
      </w:pPr>
      <w:rPr>
        <w:rFonts w:ascii="Wingdings" w:hAnsi="Wingdings"/>
      </w:rPr>
    </w:lvl>
    <w:lvl w:ilvl="3" w:tplc="69CAF9FA">
      <w:start w:val="1"/>
      <w:numFmt w:val="bullet"/>
      <w:lvlText w:val=""/>
      <w:lvlJc w:val="left"/>
      <w:pPr>
        <w:tabs>
          <w:tab w:val="num" w:pos="2880"/>
        </w:tabs>
        <w:ind w:left="2880" w:hanging="360"/>
      </w:pPr>
      <w:rPr>
        <w:rFonts w:ascii="Symbol" w:hAnsi="Symbol"/>
      </w:rPr>
    </w:lvl>
    <w:lvl w:ilvl="4" w:tplc="7F766680">
      <w:start w:val="1"/>
      <w:numFmt w:val="bullet"/>
      <w:lvlText w:val="o"/>
      <w:lvlJc w:val="left"/>
      <w:pPr>
        <w:tabs>
          <w:tab w:val="num" w:pos="3600"/>
        </w:tabs>
        <w:ind w:left="3600" w:hanging="360"/>
      </w:pPr>
      <w:rPr>
        <w:rFonts w:ascii="Courier New" w:hAnsi="Courier New"/>
      </w:rPr>
    </w:lvl>
    <w:lvl w:ilvl="5" w:tplc="ADAAE80C">
      <w:start w:val="1"/>
      <w:numFmt w:val="bullet"/>
      <w:lvlText w:val=""/>
      <w:lvlJc w:val="left"/>
      <w:pPr>
        <w:tabs>
          <w:tab w:val="num" w:pos="4320"/>
        </w:tabs>
        <w:ind w:left="4320" w:hanging="360"/>
      </w:pPr>
      <w:rPr>
        <w:rFonts w:ascii="Wingdings" w:hAnsi="Wingdings"/>
      </w:rPr>
    </w:lvl>
    <w:lvl w:ilvl="6" w:tplc="9CB0B40C">
      <w:start w:val="1"/>
      <w:numFmt w:val="bullet"/>
      <w:lvlText w:val=""/>
      <w:lvlJc w:val="left"/>
      <w:pPr>
        <w:tabs>
          <w:tab w:val="num" w:pos="5040"/>
        </w:tabs>
        <w:ind w:left="5040" w:hanging="360"/>
      </w:pPr>
      <w:rPr>
        <w:rFonts w:ascii="Symbol" w:hAnsi="Symbol"/>
      </w:rPr>
    </w:lvl>
    <w:lvl w:ilvl="7" w:tplc="A58EA7C0">
      <w:start w:val="1"/>
      <w:numFmt w:val="bullet"/>
      <w:lvlText w:val="o"/>
      <w:lvlJc w:val="left"/>
      <w:pPr>
        <w:tabs>
          <w:tab w:val="num" w:pos="5760"/>
        </w:tabs>
        <w:ind w:left="5760" w:hanging="360"/>
      </w:pPr>
      <w:rPr>
        <w:rFonts w:ascii="Courier New" w:hAnsi="Courier New"/>
      </w:rPr>
    </w:lvl>
    <w:lvl w:ilvl="8" w:tplc="E572DF16">
      <w:start w:val="1"/>
      <w:numFmt w:val="bullet"/>
      <w:lvlText w:val=""/>
      <w:lvlJc w:val="left"/>
      <w:pPr>
        <w:tabs>
          <w:tab w:val="num" w:pos="6480"/>
        </w:tabs>
        <w:ind w:left="6480" w:hanging="360"/>
      </w:pPr>
      <w:rPr>
        <w:rFonts w:ascii="Wingdings" w:hAnsi="Wingdings"/>
      </w:rPr>
    </w:lvl>
  </w:abstractNum>
  <w:abstractNum w:abstractNumId="3" w15:restartNumberingAfterBreak="0">
    <w:nsid w:val="00000007"/>
    <w:multiLevelType w:val="multilevel"/>
    <w:tmpl w:val="00000007"/>
    <w:name w:val="WWNum16"/>
    <w:lvl w:ilvl="0">
      <w:start w:val="1"/>
      <w:numFmt w:val="bullet"/>
      <w:lvlText w:val=""/>
      <w:lvlJc w:val="left"/>
      <w:pPr>
        <w:tabs>
          <w:tab w:val="num" w:pos="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14998"/>
    <w:multiLevelType w:val="hybridMultilevel"/>
    <w:tmpl w:val="2A462A02"/>
    <w:lvl w:ilvl="0" w:tplc="0106BFC2">
      <w:start w:val="1"/>
      <w:numFmt w:val="low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4822714"/>
    <w:multiLevelType w:val="multilevel"/>
    <w:tmpl w:val="A7EA4D7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6" w15:restartNumberingAfterBreak="0">
    <w:nsid w:val="05843A3F"/>
    <w:multiLevelType w:val="hybridMultilevel"/>
    <w:tmpl w:val="8ABCC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6D2631D"/>
    <w:multiLevelType w:val="hybridMultilevel"/>
    <w:tmpl w:val="20BC4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9D442D3"/>
    <w:multiLevelType w:val="hybridMultilevel"/>
    <w:tmpl w:val="70246FD4"/>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0CDB51D2"/>
    <w:multiLevelType w:val="multilevel"/>
    <w:tmpl w:val="76AAC28A"/>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0" w15:restartNumberingAfterBreak="0">
    <w:nsid w:val="13100F6F"/>
    <w:multiLevelType w:val="hybridMultilevel"/>
    <w:tmpl w:val="AE6044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780463"/>
    <w:multiLevelType w:val="hybridMultilevel"/>
    <w:tmpl w:val="EB886D72"/>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48B483A"/>
    <w:multiLevelType w:val="hybridMultilevel"/>
    <w:tmpl w:val="8E48D7E8"/>
    <w:lvl w:ilvl="0" w:tplc="8CE467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84022D"/>
    <w:multiLevelType w:val="hybridMultilevel"/>
    <w:tmpl w:val="6244334E"/>
    <w:lvl w:ilvl="0" w:tplc="7CD0C5BC">
      <w:start w:val="1"/>
      <w:numFmt w:val="bullet"/>
      <w:lvlText w:val="●"/>
      <w:lvlJc w:val="left"/>
      <w:pPr>
        <w:ind w:left="720" w:hanging="360"/>
      </w:pPr>
    </w:lvl>
    <w:lvl w:ilvl="1" w:tplc="53206730">
      <w:start w:val="1"/>
      <w:numFmt w:val="bullet"/>
      <w:lvlText w:val="○"/>
      <w:lvlJc w:val="left"/>
      <w:pPr>
        <w:ind w:left="1440" w:hanging="360"/>
      </w:pPr>
    </w:lvl>
    <w:lvl w:ilvl="2" w:tplc="092C2A32">
      <w:start w:val="1"/>
      <w:numFmt w:val="bullet"/>
      <w:lvlText w:val="■"/>
      <w:lvlJc w:val="left"/>
      <w:pPr>
        <w:ind w:left="2160" w:hanging="360"/>
      </w:pPr>
    </w:lvl>
    <w:lvl w:ilvl="3" w:tplc="495264CE">
      <w:start w:val="1"/>
      <w:numFmt w:val="bullet"/>
      <w:lvlText w:val="●"/>
      <w:lvlJc w:val="left"/>
      <w:pPr>
        <w:ind w:left="2880" w:hanging="360"/>
      </w:pPr>
    </w:lvl>
    <w:lvl w:ilvl="4" w:tplc="B77CBD28">
      <w:start w:val="1"/>
      <w:numFmt w:val="bullet"/>
      <w:lvlText w:val="○"/>
      <w:lvlJc w:val="left"/>
      <w:pPr>
        <w:ind w:left="3600" w:hanging="360"/>
      </w:pPr>
    </w:lvl>
    <w:lvl w:ilvl="5" w:tplc="36248896">
      <w:start w:val="1"/>
      <w:numFmt w:val="bullet"/>
      <w:lvlText w:val="■"/>
      <w:lvlJc w:val="left"/>
      <w:pPr>
        <w:ind w:left="4320" w:hanging="360"/>
      </w:pPr>
    </w:lvl>
    <w:lvl w:ilvl="6" w:tplc="70DC2010">
      <w:start w:val="1"/>
      <w:numFmt w:val="bullet"/>
      <w:lvlText w:val="●"/>
      <w:lvlJc w:val="left"/>
      <w:pPr>
        <w:ind w:left="5040" w:hanging="360"/>
      </w:pPr>
    </w:lvl>
    <w:lvl w:ilvl="7" w:tplc="722A15DC">
      <w:start w:val="1"/>
      <w:numFmt w:val="bullet"/>
      <w:lvlText w:val="●"/>
      <w:lvlJc w:val="left"/>
      <w:pPr>
        <w:ind w:left="5760" w:hanging="360"/>
      </w:pPr>
    </w:lvl>
    <w:lvl w:ilvl="8" w:tplc="19760EFA">
      <w:start w:val="1"/>
      <w:numFmt w:val="bullet"/>
      <w:lvlText w:val="●"/>
      <w:lvlJc w:val="left"/>
      <w:pPr>
        <w:ind w:left="6480" w:hanging="360"/>
      </w:pPr>
    </w:lvl>
  </w:abstractNum>
  <w:abstractNum w:abstractNumId="14" w15:restartNumberingAfterBreak="0">
    <w:nsid w:val="1AD50D96"/>
    <w:multiLevelType w:val="hybridMultilevel"/>
    <w:tmpl w:val="AF503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DDE1115"/>
    <w:multiLevelType w:val="multilevel"/>
    <w:tmpl w:val="F76C6BB8"/>
    <w:lvl w:ilvl="0">
      <w:start w:val="1"/>
      <w:numFmt w:val="decimal"/>
      <w:lvlText w:val="%1."/>
      <w:lvlJc w:val="left"/>
      <w:pPr>
        <w:ind w:left="720" w:hanging="360"/>
      </w:pPr>
      <w:rPr>
        <w:b/>
        <w:bCs/>
        <w:color w:val="C00000"/>
        <w:sz w:val="22"/>
        <w:szCs w:val="22"/>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6" w15:restartNumberingAfterBreak="0">
    <w:nsid w:val="1F8F64EE"/>
    <w:multiLevelType w:val="hybridMultilevel"/>
    <w:tmpl w:val="E3E0A478"/>
    <w:lvl w:ilvl="0" w:tplc="C980ABCA">
      <w:start w:val="1"/>
      <w:numFmt w:val="bullet"/>
      <w:lvlText w:val="-"/>
      <w:lvlJc w:val="left"/>
      <w:pPr>
        <w:ind w:left="1440" w:hanging="360"/>
      </w:pPr>
      <w:rPr>
        <w:rFonts w:ascii="Calibri" w:eastAsia="Times New Roman"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24B857C8"/>
    <w:multiLevelType w:val="multilevel"/>
    <w:tmpl w:val="B8CE344C"/>
    <w:lvl w:ilvl="0">
      <w:numFmt w:val="bullet"/>
      <w:lvlText w:val=""/>
      <w:lvlJc w:val="left"/>
      <w:pPr>
        <w:ind w:left="1080" w:hanging="360"/>
      </w:pPr>
      <w:rPr>
        <w:rFonts w:ascii="Symbol" w:hAnsi="Symbol"/>
        <w:sz w:val="20"/>
      </w:rPr>
    </w:lvl>
    <w:lvl w:ilvl="1">
      <w:numFmt w:val="bullet"/>
      <w:lvlText w:val="o"/>
      <w:lvlJc w:val="left"/>
      <w:pPr>
        <w:ind w:left="1800" w:hanging="360"/>
      </w:pPr>
      <w:rPr>
        <w:rFonts w:ascii="Courier New" w:hAnsi="Courier New" w:cs="Times New Roman"/>
        <w:sz w:val="20"/>
      </w:rPr>
    </w:lvl>
    <w:lvl w:ilvl="2">
      <w:numFmt w:val="bullet"/>
      <w:lvlText w:val=""/>
      <w:lvlJc w:val="left"/>
      <w:pPr>
        <w:ind w:left="2520" w:hanging="360"/>
      </w:pPr>
      <w:rPr>
        <w:rFonts w:ascii="Wingdings" w:hAnsi="Wingdings"/>
        <w:sz w:val="20"/>
      </w:rPr>
    </w:lvl>
    <w:lvl w:ilvl="3">
      <w:numFmt w:val="bullet"/>
      <w:lvlText w:val=""/>
      <w:lvlJc w:val="left"/>
      <w:pPr>
        <w:ind w:left="3240" w:hanging="360"/>
      </w:pPr>
      <w:rPr>
        <w:rFonts w:ascii="Wingdings" w:hAnsi="Wingdings"/>
        <w:sz w:val="20"/>
      </w:rPr>
    </w:lvl>
    <w:lvl w:ilvl="4">
      <w:numFmt w:val="bullet"/>
      <w:lvlText w:val=""/>
      <w:lvlJc w:val="left"/>
      <w:pPr>
        <w:ind w:left="3960" w:hanging="360"/>
      </w:pPr>
      <w:rPr>
        <w:rFonts w:ascii="Wingdings" w:hAnsi="Wingdings"/>
        <w:sz w:val="20"/>
      </w:rPr>
    </w:lvl>
    <w:lvl w:ilvl="5">
      <w:numFmt w:val="bullet"/>
      <w:lvlText w:val=""/>
      <w:lvlJc w:val="left"/>
      <w:pPr>
        <w:ind w:left="4680" w:hanging="360"/>
      </w:pPr>
      <w:rPr>
        <w:rFonts w:ascii="Wingdings" w:hAnsi="Wingdings"/>
        <w:sz w:val="20"/>
      </w:rPr>
    </w:lvl>
    <w:lvl w:ilvl="6">
      <w:numFmt w:val="bullet"/>
      <w:lvlText w:val=""/>
      <w:lvlJc w:val="left"/>
      <w:pPr>
        <w:ind w:left="5400" w:hanging="360"/>
      </w:pPr>
      <w:rPr>
        <w:rFonts w:ascii="Wingdings" w:hAnsi="Wingdings"/>
        <w:sz w:val="20"/>
      </w:rPr>
    </w:lvl>
    <w:lvl w:ilvl="7">
      <w:numFmt w:val="bullet"/>
      <w:lvlText w:val=""/>
      <w:lvlJc w:val="left"/>
      <w:pPr>
        <w:ind w:left="6120" w:hanging="360"/>
      </w:pPr>
      <w:rPr>
        <w:rFonts w:ascii="Wingdings" w:hAnsi="Wingdings"/>
        <w:sz w:val="20"/>
      </w:rPr>
    </w:lvl>
    <w:lvl w:ilvl="8">
      <w:numFmt w:val="bullet"/>
      <w:lvlText w:val=""/>
      <w:lvlJc w:val="left"/>
      <w:pPr>
        <w:ind w:left="6840" w:hanging="360"/>
      </w:pPr>
      <w:rPr>
        <w:rFonts w:ascii="Wingdings" w:hAnsi="Wingdings"/>
        <w:sz w:val="20"/>
      </w:rPr>
    </w:lvl>
  </w:abstractNum>
  <w:abstractNum w:abstractNumId="18" w15:restartNumberingAfterBreak="0">
    <w:nsid w:val="2A1A6FBD"/>
    <w:multiLevelType w:val="hybridMultilevel"/>
    <w:tmpl w:val="E5A0C19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2F1870DA"/>
    <w:multiLevelType w:val="multilevel"/>
    <w:tmpl w:val="7BCA503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0" w15:restartNumberingAfterBreak="0">
    <w:nsid w:val="3604747A"/>
    <w:multiLevelType w:val="hybridMultilevel"/>
    <w:tmpl w:val="6E701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475F33"/>
    <w:multiLevelType w:val="singleLevel"/>
    <w:tmpl w:val="7388C35E"/>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22" w15:restartNumberingAfterBreak="0">
    <w:nsid w:val="40FB1A31"/>
    <w:multiLevelType w:val="singleLevel"/>
    <w:tmpl w:val="2286CF88"/>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23" w15:restartNumberingAfterBreak="0">
    <w:nsid w:val="42A15825"/>
    <w:multiLevelType w:val="hybridMultilevel"/>
    <w:tmpl w:val="89EC8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F93C58"/>
    <w:multiLevelType w:val="hybridMultilevel"/>
    <w:tmpl w:val="9282317A"/>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5" w15:restartNumberingAfterBreak="0">
    <w:nsid w:val="4FF70D0D"/>
    <w:multiLevelType w:val="multilevel"/>
    <w:tmpl w:val="9C0A9C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537E5FD4"/>
    <w:multiLevelType w:val="singleLevel"/>
    <w:tmpl w:val="58F8A21C"/>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27" w15:restartNumberingAfterBreak="0">
    <w:nsid w:val="546203D2"/>
    <w:multiLevelType w:val="multilevel"/>
    <w:tmpl w:val="7B607F38"/>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cs="Times New Roman"/>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8" w15:restartNumberingAfterBreak="0">
    <w:nsid w:val="59D61F59"/>
    <w:multiLevelType w:val="hybridMultilevel"/>
    <w:tmpl w:val="D3EC7A86"/>
    <w:lvl w:ilvl="0" w:tplc="D56E95A8">
      <w:start w:val="1"/>
      <w:numFmt w:val="decimal"/>
      <w:lvlText w:val="%1."/>
      <w:lvlJc w:val="left"/>
      <w:pPr>
        <w:ind w:left="360" w:hanging="360"/>
      </w:pPr>
      <w:rPr>
        <w:rFonts w:eastAsia="Times New Roman"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A484871"/>
    <w:multiLevelType w:val="multilevel"/>
    <w:tmpl w:val="2264B43A"/>
    <w:lvl w:ilvl="0">
      <w:start w:val="1"/>
      <w:numFmt w:val="decimal"/>
      <w:lvlText w:val="%1."/>
      <w:lvlJc w:val="left"/>
      <w:pPr>
        <w:ind w:left="720" w:hanging="360"/>
      </w:pPr>
      <w:rPr>
        <w:rFonts w:cs="Times New Roman"/>
      </w:rPr>
    </w:lvl>
    <w:lvl w:ilvl="1">
      <w:start w:val="1"/>
      <w:numFmt w:val="bullet"/>
      <w:lvlText w:val=""/>
      <w:lvlJc w:val="left"/>
      <w:pPr>
        <w:ind w:left="1440" w:hanging="360"/>
      </w:pPr>
      <w:rPr>
        <w:rFonts w:ascii="Symbol" w:hAnsi="Symbol" w:hint="default"/>
      </w:rPr>
    </w:lvl>
    <w:lvl w:ilvl="2">
      <w:start w:val="1"/>
      <w:numFmt w:val="decimal"/>
      <w:lvlText w:val="."/>
      <w:lvlJc w:val="left"/>
      <w:pPr>
        <w:ind w:left="2160" w:hanging="360"/>
      </w:pPr>
      <w:rPr>
        <w:rFonts w:cs="Times New Roman"/>
      </w:rPr>
    </w:lvl>
    <w:lvl w:ilvl="3">
      <w:start w:val="1"/>
      <w:numFmt w:val="decimal"/>
      <w:lvlText w:val="."/>
      <w:lvlJc w:val="left"/>
      <w:pPr>
        <w:ind w:left="2880" w:hanging="360"/>
      </w:pPr>
      <w:rPr>
        <w:rFonts w:cs="Times New Roman"/>
      </w:rPr>
    </w:lvl>
    <w:lvl w:ilvl="4">
      <w:start w:val="1"/>
      <w:numFmt w:val="decimal"/>
      <w:lvlText w:val="."/>
      <w:lvlJc w:val="left"/>
      <w:pPr>
        <w:ind w:left="3600" w:hanging="360"/>
      </w:pPr>
      <w:rPr>
        <w:rFonts w:cs="Times New Roman"/>
      </w:rPr>
    </w:lvl>
    <w:lvl w:ilvl="5">
      <w:start w:val="1"/>
      <w:numFmt w:val="decimal"/>
      <w:lvlText w:val="."/>
      <w:lvlJc w:val="left"/>
      <w:pPr>
        <w:ind w:left="4320" w:hanging="360"/>
      </w:pPr>
      <w:rPr>
        <w:rFonts w:cs="Times New Roman"/>
      </w:rPr>
    </w:lvl>
    <w:lvl w:ilvl="6">
      <w:start w:val="1"/>
      <w:numFmt w:val="decimal"/>
      <w:lvlText w:val="."/>
      <w:lvlJc w:val="left"/>
      <w:pPr>
        <w:ind w:left="5040" w:hanging="360"/>
      </w:pPr>
      <w:rPr>
        <w:rFonts w:cs="Times New Roman"/>
      </w:rPr>
    </w:lvl>
    <w:lvl w:ilvl="7">
      <w:start w:val="1"/>
      <w:numFmt w:val="decimal"/>
      <w:lvlText w:val="."/>
      <w:lvlJc w:val="left"/>
      <w:pPr>
        <w:ind w:left="5760" w:hanging="360"/>
      </w:pPr>
      <w:rPr>
        <w:rFonts w:cs="Times New Roman"/>
      </w:rPr>
    </w:lvl>
    <w:lvl w:ilvl="8">
      <w:start w:val="1"/>
      <w:numFmt w:val="decimal"/>
      <w:lvlText w:val="."/>
      <w:lvlJc w:val="left"/>
      <w:pPr>
        <w:ind w:left="6480" w:hanging="360"/>
      </w:pPr>
      <w:rPr>
        <w:rFonts w:cs="Times New Roman"/>
      </w:rPr>
    </w:lvl>
  </w:abstractNum>
  <w:abstractNum w:abstractNumId="30" w15:restartNumberingAfterBreak="0">
    <w:nsid w:val="5B700F3C"/>
    <w:multiLevelType w:val="hybridMultilevel"/>
    <w:tmpl w:val="721AC0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1DF6402"/>
    <w:multiLevelType w:val="singleLevel"/>
    <w:tmpl w:val="AEAC854C"/>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32" w15:restartNumberingAfterBreak="0">
    <w:nsid w:val="62A35A6F"/>
    <w:multiLevelType w:val="multilevel"/>
    <w:tmpl w:val="4DE48BD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3" w15:restartNumberingAfterBreak="0">
    <w:nsid w:val="64612221"/>
    <w:multiLevelType w:val="hybridMultilevel"/>
    <w:tmpl w:val="0A42C8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AC7187A"/>
    <w:multiLevelType w:val="singleLevel"/>
    <w:tmpl w:val="E5C2F610"/>
    <w:lvl w:ilvl="0">
      <w:start w:val="1"/>
      <w:numFmt w:val="bullet"/>
      <w:lvlText w:val="•"/>
      <w:lvlJc w:val="left"/>
      <w:pPr>
        <w:tabs>
          <w:tab w:val="num" w:pos="340"/>
        </w:tabs>
        <w:ind w:left="340" w:hanging="340"/>
      </w:pPr>
      <w:rPr>
        <w:rFonts w:ascii="Arial" w:hAnsi="Arial" w:cs="Arial" w:hint="default"/>
        <w:color w:val="auto"/>
        <w:sz w:val="24"/>
      </w:rPr>
    </w:lvl>
  </w:abstractNum>
  <w:abstractNum w:abstractNumId="35" w15:restartNumberingAfterBreak="0">
    <w:nsid w:val="72351E7C"/>
    <w:multiLevelType w:val="hybridMultilevel"/>
    <w:tmpl w:val="6A6E6408"/>
    <w:lvl w:ilvl="0" w:tplc="F6EC7DBE">
      <w:start w:val="1"/>
      <w:numFmt w:val="bullet"/>
      <w:lvlText w:val="•"/>
      <w:lvlJc w:val="left"/>
      <w:pPr>
        <w:ind w:left="540" w:hanging="260"/>
      </w:pPr>
      <w:rPr>
        <w:rFonts w:ascii="Arial" w:eastAsia="Arial" w:hAnsi="Arial" w:cs="Arial"/>
        <w:color w:val="262626"/>
        <w:sz w:val="20"/>
        <w:szCs w:val="20"/>
      </w:rPr>
    </w:lvl>
    <w:lvl w:ilvl="1" w:tplc="5E1CCAD2">
      <w:start w:val="1"/>
      <w:numFmt w:val="bullet"/>
      <w:lvlText w:val="–"/>
      <w:lvlJc w:val="left"/>
      <w:pPr>
        <w:ind w:left="900" w:hanging="260"/>
      </w:pPr>
      <w:rPr>
        <w:rFonts w:ascii="Arial" w:eastAsia="Arial" w:hAnsi="Arial" w:cs="Arial"/>
        <w:color w:val="262626"/>
        <w:sz w:val="20"/>
        <w:szCs w:val="20"/>
      </w:rPr>
    </w:lvl>
    <w:lvl w:ilvl="2" w:tplc="994EB0B0">
      <w:numFmt w:val="decimal"/>
      <w:lvlText w:val=""/>
      <w:lvlJc w:val="left"/>
    </w:lvl>
    <w:lvl w:ilvl="3" w:tplc="DA301CC8">
      <w:numFmt w:val="decimal"/>
      <w:lvlText w:val=""/>
      <w:lvlJc w:val="left"/>
    </w:lvl>
    <w:lvl w:ilvl="4" w:tplc="7E6C7382">
      <w:numFmt w:val="decimal"/>
      <w:lvlText w:val=""/>
      <w:lvlJc w:val="left"/>
    </w:lvl>
    <w:lvl w:ilvl="5" w:tplc="B748CDDE">
      <w:numFmt w:val="decimal"/>
      <w:lvlText w:val=""/>
      <w:lvlJc w:val="left"/>
    </w:lvl>
    <w:lvl w:ilvl="6" w:tplc="61C65F58">
      <w:numFmt w:val="decimal"/>
      <w:lvlText w:val=""/>
      <w:lvlJc w:val="left"/>
    </w:lvl>
    <w:lvl w:ilvl="7" w:tplc="0D70E028">
      <w:numFmt w:val="decimal"/>
      <w:lvlText w:val=""/>
      <w:lvlJc w:val="left"/>
    </w:lvl>
    <w:lvl w:ilvl="8" w:tplc="039A9C66">
      <w:numFmt w:val="decimal"/>
      <w:lvlText w:val=""/>
      <w:lvlJc w:val="left"/>
    </w:lvl>
  </w:abstractNum>
  <w:abstractNum w:abstractNumId="36" w15:restartNumberingAfterBreak="0">
    <w:nsid w:val="7ED03F41"/>
    <w:multiLevelType w:val="singleLevel"/>
    <w:tmpl w:val="4A16AEBA"/>
    <w:lvl w:ilvl="0">
      <w:start w:val="1"/>
      <w:numFmt w:val="bullet"/>
      <w:lvlText w:val="•"/>
      <w:lvlJc w:val="left"/>
      <w:pPr>
        <w:tabs>
          <w:tab w:val="num" w:pos="340"/>
        </w:tabs>
        <w:ind w:left="340" w:hanging="340"/>
      </w:pPr>
      <w:rPr>
        <w:rFonts w:ascii="Arial" w:hAnsi="Arial" w:cs="Arial" w:hint="default"/>
        <w:color w:val="auto"/>
        <w:sz w:val="24"/>
      </w:rPr>
    </w:lvl>
  </w:abstractNum>
  <w:num w:numId="1" w16cid:durableId="1038315053">
    <w:abstractNumId w:val="7"/>
  </w:num>
  <w:num w:numId="2" w16cid:durableId="223103797">
    <w:abstractNumId w:val="11"/>
  </w:num>
  <w:num w:numId="3" w16cid:durableId="784234965">
    <w:abstractNumId w:val="8"/>
  </w:num>
  <w:num w:numId="4" w16cid:durableId="533612414">
    <w:abstractNumId w:val="0"/>
  </w:num>
  <w:num w:numId="5" w16cid:durableId="1190921447">
    <w:abstractNumId w:val="33"/>
  </w:num>
  <w:num w:numId="6" w16cid:durableId="1404839399">
    <w:abstractNumId w:val="1"/>
  </w:num>
  <w:num w:numId="7" w16cid:durableId="1834295539">
    <w:abstractNumId w:val="3"/>
  </w:num>
  <w:num w:numId="8" w16cid:durableId="758915173">
    <w:abstractNumId w:val="15"/>
  </w:num>
  <w:num w:numId="9" w16cid:durableId="1548419146">
    <w:abstractNumId w:val="32"/>
  </w:num>
  <w:num w:numId="10" w16cid:durableId="148131463">
    <w:abstractNumId w:val="25"/>
  </w:num>
  <w:num w:numId="11" w16cid:durableId="362902454">
    <w:abstractNumId w:val="17"/>
  </w:num>
  <w:num w:numId="12" w16cid:durableId="1543906694">
    <w:abstractNumId w:val="27"/>
  </w:num>
  <w:num w:numId="13" w16cid:durableId="1947693547">
    <w:abstractNumId w:val="9"/>
  </w:num>
  <w:num w:numId="14" w16cid:durableId="1996913843">
    <w:abstractNumId w:val="19"/>
  </w:num>
  <w:num w:numId="15" w16cid:durableId="1290237123">
    <w:abstractNumId w:val="5"/>
  </w:num>
  <w:num w:numId="16" w16cid:durableId="1467115710">
    <w:abstractNumId w:val="29"/>
  </w:num>
  <w:num w:numId="17" w16cid:durableId="521936616">
    <w:abstractNumId w:val="29"/>
  </w:num>
  <w:num w:numId="18" w16cid:durableId="1944611699">
    <w:abstractNumId w:val="2"/>
  </w:num>
  <w:num w:numId="19" w16cid:durableId="11882528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8046439">
    <w:abstractNumId w:val="16"/>
  </w:num>
  <w:num w:numId="21" w16cid:durableId="1833451037">
    <w:abstractNumId w:val="16"/>
  </w:num>
  <w:num w:numId="22" w16cid:durableId="411005000">
    <w:abstractNumId w:val="28"/>
  </w:num>
  <w:num w:numId="23" w16cid:durableId="662778651">
    <w:abstractNumId w:val="30"/>
  </w:num>
  <w:num w:numId="24" w16cid:durableId="582494358">
    <w:abstractNumId w:val="10"/>
  </w:num>
  <w:num w:numId="25" w16cid:durableId="934174597">
    <w:abstractNumId w:val="23"/>
  </w:num>
  <w:num w:numId="26" w16cid:durableId="1555694988">
    <w:abstractNumId w:val="20"/>
  </w:num>
  <w:num w:numId="27" w16cid:durableId="1849099235">
    <w:abstractNumId w:val="17"/>
  </w:num>
  <w:num w:numId="28" w16cid:durableId="451438110">
    <w:abstractNumId w:val="24"/>
  </w:num>
  <w:num w:numId="29" w16cid:durableId="1933708338">
    <w:abstractNumId w:val="14"/>
  </w:num>
  <w:num w:numId="30" w16cid:durableId="1657369180">
    <w:abstractNumId w:val="36"/>
  </w:num>
  <w:num w:numId="31" w16cid:durableId="1104763679">
    <w:abstractNumId w:val="34"/>
  </w:num>
  <w:num w:numId="32" w16cid:durableId="423382319">
    <w:abstractNumId w:val="21"/>
  </w:num>
  <w:num w:numId="33" w16cid:durableId="1595019466">
    <w:abstractNumId w:val="22"/>
  </w:num>
  <w:num w:numId="34" w16cid:durableId="1668092593">
    <w:abstractNumId w:val="26"/>
  </w:num>
  <w:num w:numId="35" w16cid:durableId="1869640950">
    <w:abstractNumId w:val="31"/>
  </w:num>
  <w:num w:numId="36" w16cid:durableId="1160120034">
    <w:abstractNumId w:val="6"/>
  </w:num>
  <w:num w:numId="37" w16cid:durableId="912155545">
    <w:abstractNumId w:val="18"/>
  </w:num>
  <w:num w:numId="38" w16cid:durableId="1888446055">
    <w:abstractNumId w:val="12"/>
  </w:num>
  <w:num w:numId="39" w16cid:durableId="1411736398">
    <w:abstractNumId w:val="13"/>
    <w:lvlOverride w:ilvl="0">
      <w:startOverride w:val="1"/>
    </w:lvlOverride>
  </w:num>
  <w:num w:numId="40" w16cid:durableId="1818952256">
    <w:abstractNumId w:val="3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BCA"/>
    <w:rsid w:val="000044CC"/>
    <w:rsid w:val="00006213"/>
    <w:rsid w:val="0001419C"/>
    <w:rsid w:val="00021600"/>
    <w:rsid w:val="00024645"/>
    <w:rsid w:val="00026FA4"/>
    <w:rsid w:val="00027832"/>
    <w:rsid w:val="000309E4"/>
    <w:rsid w:val="000345DC"/>
    <w:rsid w:val="00040ADE"/>
    <w:rsid w:val="00047E0C"/>
    <w:rsid w:val="00050478"/>
    <w:rsid w:val="00060778"/>
    <w:rsid w:val="00063805"/>
    <w:rsid w:val="000640EC"/>
    <w:rsid w:val="00064E0F"/>
    <w:rsid w:val="00085B1F"/>
    <w:rsid w:val="00091774"/>
    <w:rsid w:val="000A3D2D"/>
    <w:rsid w:val="000A4D43"/>
    <w:rsid w:val="000B432D"/>
    <w:rsid w:val="000B4810"/>
    <w:rsid w:val="000B766C"/>
    <w:rsid w:val="000C3B5E"/>
    <w:rsid w:val="000E68DC"/>
    <w:rsid w:val="000E6D7D"/>
    <w:rsid w:val="000F2139"/>
    <w:rsid w:val="00101517"/>
    <w:rsid w:val="00104194"/>
    <w:rsid w:val="0011592F"/>
    <w:rsid w:val="00116F19"/>
    <w:rsid w:val="001267E4"/>
    <w:rsid w:val="00133144"/>
    <w:rsid w:val="00134816"/>
    <w:rsid w:val="00141FD8"/>
    <w:rsid w:val="00147472"/>
    <w:rsid w:val="0015260B"/>
    <w:rsid w:val="00180DD5"/>
    <w:rsid w:val="00185720"/>
    <w:rsid w:val="0018796A"/>
    <w:rsid w:val="00191144"/>
    <w:rsid w:val="001A3304"/>
    <w:rsid w:val="001A34B5"/>
    <w:rsid w:val="001A728E"/>
    <w:rsid w:val="001B1353"/>
    <w:rsid w:val="001B15F3"/>
    <w:rsid w:val="001B2489"/>
    <w:rsid w:val="001B2EE8"/>
    <w:rsid w:val="001B3C91"/>
    <w:rsid w:val="001B60EB"/>
    <w:rsid w:val="001D6DBE"/>
    <w:rsid w:val="001E0986"/>
    <w:rsid w:val="001E1B86"/>
    <w:rsid w:val="001E2427"/>
    <w:rsid w:val="001E2759"/>
    <w:rsid w:val="001E7AAD"/>
    <w:rsid w:val="001F0C2F"/>
    <w:rsid w:val="00207AE9"/>
    <w:rsid w:val="0021038E"/>
    <w:rsid w:val="00212BE3"/>
    <w:rsid w:val="00221BA4"/>
    <w:rsid w:val="00225FAB"/>
    <w:rsid w:val="00226195"/>
    <w:rsid w:val="0023758D"/>
    <w:rsid w:val="0024474E"/>
    <w:rsid w:val="002507DE"/>
    <w:rsid w:val="0025175F"/>
    <w:rsid w:val="0025486A"/>
    <w:rsid w:val="00254F59"/>
    <w:rsid w:val="00254FB3"/>
    <w:rsid w:val="002664E8"/>
    <w:rsid w:val="0026778E"/>
    <w:rsid w:val="00280E9B"/>
    <w:rsid w:val="0028524C"/>
    <w:rsid w:val="00285CF1"/>
    <w:rsid w:val="00287DCA"/>
    <w:rsid w:val="00287E43"/>
    <w:rsid w:val="002A4C4B"/>
    <w:rsid w:val="002A5F42"/>
    <w:rsid w:val="002B1A6E"/>
    <w:rsid w:val="002B2087"/>
    <w:rsid w:val="002C245F"/>
    <w:rsid w:val="002C7807"/>
    <w:rsid w:val="002C791D"/>
    <w:rsid w:val="002C7B40"/>
    <w:rsid w:val="002D38C4"/>
    <w:rsid w:val="002D711A"/>
    <w:rsid w:val="002E1A61"/>
    <w:rsid w:val="002E21BF"/>
    <w:rsid w:val="002F1B93"/>
    <w:rsid w:val="002F1E00"/>
    <w:rsid w:val="002F51C4"/>
    <w:rsid w:val="003032AF"/>
    <w:rsid w:val="00323197"/>
    <w:rsid w:val="00324013"/>
    <w:rsid w:val="00332608"/>
    <w:rsid w:val="0033413D"/>
    <w:rsid w:val="0033498D"/>
    <w:rsid w:val="003539B0"/>
    <w:rsid w:val="00371E70"/>
    <w:rsid w:val="00372A92"/>
    <w:rsid w:val="003801DE"/>
    <w:rsid w:val="0038110B"/>
    <w:rsid w:val="00385307"/>
    <w:rsid w:val="00386203"/>
    <w:rsid w:val="00394015"/>
    <w:rsid w:val="003A202D"/>
    <w:rsid w:val="003A20F0"/>
    <w:rsid w:val="003A3913"/>
    <w:rsid w:val="003A4942"/>
    <w:rsid w:val="003B229C"/>
    <w:rsid w:val="003B77A1"/>
    <w:rsid w:val="003C00F8"/>
    <w:rsid w:val="003C179F"/>
    <w:rsid w:val="003C61AC"/>
    <w:rsid w:val="003C7118"/>
    <w:rsid w:val="003C7930"/>
    <w:rsid w:val="003C7FBE"/>
    <w:rsid w:val="003D24E5"/>
    <w:rsid w:val="003D7634"/>
    <w:rsid w:val="003F1A95"/>
    <w:rsid w:val="003F2874"/>
    <w:rsid w:val="00403F9D"/>
    <w:rsid w:val="00410D95"/>
    <w:rsid w:val="0041727B"/>
    <w:rsid w:val="00423AC1"/>
    <w:rsid w:val="00426A5A"/>
    <w:rsid w:val="00430048"/>
    <w:rsid w:val="00434551"/>
    <w:rsid w:val="00435C08"/>
    <w:rsid w:val="00436276"/>
    <w:rsid w:val="004520F2"/>
    <w:rsid w:val="004532E6"/>
    <w:rsid w:val="00466A69"/>
    <w:rsid w:val="00474501"/>
    <w:rsid w:val="00477C69"/>
    <w:rsid w:val="00487B99"/>
    <w:rsid w:val="00491324"/>
    <w:rsid w:val="00493599"/>
    <w:rsid w:val="00495175"/>
    <w:rsid w:val="004A4AA8"/>
    <w:rsid w:val="004A5847"/>
    <w:rsid w:val="004C1B04"/>
    <w:rsid w:val="004D398A"/>
    <w:rsid w:val="004D4A56"/>
    <w:rsid w:val="004E6301"/>
    <w:rsid w:val="004F3DF0"/>
    <w:rsid w:val="004F4925"/>
    <w:rsid w:val="004F52A3"/>
    <w:rsid w:val="004F7350"/>
    <w:rsid w:val="00500251"/>
    <w:rsid w:val="00500432"/>
    <w:rsid w:val="005023AB"/>
    <w:rsid w:val="00503EC5"/>
    <w:rsid w:val="00517B8E"/>
    <w:rsid w:val="00524BDF"/>
    <w:rsid w:val="00525D86"/>
    <w:rsid w:val="005546C6"/>
    <w:rsid w:val="00557CF9"/>
    <w:rsid w:val="0056019E"/>
    <w:rsid w:val="0056434C"/>
    <w:rsid w:val="00565A97"/>
    <w:rsid w:val="0057163D"/>
    <w:rsid w:val="00574357"/>
    <w:rsid w:val="00575B16"/>
    <w:rsid w:val="00581EB9"/>
    <w:rsid w:val="0058261A"/>
    <w:rsid w:val="00583B95"/>
    <w:rsid w:val="0058566F"/>
    <w:rsid w:val="00591676"/>
    <w:rsid w:val="00592A6D"/>
    <w:rsid w:val="005A295C"/>
    <w:rsid w:val="005A6611"/>
    <w:rsid w:val="005A6F9E"/>
    <w:rsid w:val="005B26FF"/>
    <w:rsid w:val="005C1FC6"/>
    <w:rsid w:val="005C717E"/>
    <w:rsid w:val="005D4B92"/>
    <w:rsid w:val="00646368"/>
    <w:rsid w:val="00651516"/>
    <w:rsid w:val="00652211"/>
    <w:rsid w:val="00654161"/>
    <w:rsid w:val="00662109"/>
    <w:rsid w:val="00665138"/>
    <w:rsid w:val="006744C9"/>
    <w:rsid w:val="00683492"/>
    <w:rsid w:val="006852F6"/>
    <w:rsid w:val="00686D2D"/>
    <w:rsid w:val="00692D53"/>
    <w:rsid w:val="00697E91"/>
    <w:rsid w:val="006A1CAF"/>
    <w:rsid w:val="006A3A20"/>
    <w:rsid w:val="006A480E"/>
    <w:rsid w:val="006B45A9"/>
    <w:rsid w:val="006C1043"/>
    <w:rsid w:val="006D0308"/>
    <w:rsid w:val="006D60AD"/>
    <w:rsid w:val="006E007A"/>
    <w:rsid w:val="006E64C0"/>
    <w:rsid w:val="006E6721"/>
    <w:rsid w:val="006F5C13"/>
    <w:rsid w:val="00705EA7"/>
    <w:rsid w:val="00711538"/>
    <w:rsid w:val="00712888"/>
    <w:rsid w:val="0071790E"/>
    <w:rsid w:val="00720104"/>
    <w:rsid w:val="0072488D"/>
    <w:rsid w:val="00726A94"/>
    <w:rsid w:val="007300E7"/>
    <w:rsid w:val="00732A12"/>
    <w:rsid w:val="00737094"/>
    <w:rsid w:val="00743F0B"/>
    <w:rsid w:val="00744D63"/>
    <w:rsid w:val="00747152"/>
    <w:rsid w:val="0075255D"/>
    <w:rsid w:val="00755D7F"/>
    <w:rsid w:val="007629A1"/>
    <w:rsid w:val="00763E64"/>
    <w:rsid w:val="007719BC"/>
    <w:rsid w:val="00772C5F"/>
    <w:rsid w:val="00777CCB"/>
    <w:rsid w:val="00791534"/>
    <w:rsid w:val="00793DE2"/>
    <w:rsid w:val="00793FD6"/>
    <w:rsid w:val="007A6EE1"/>
    <w:rsid w:val="007B3CE2"/>
    <w:rsid w:val="007B5594"/>
    <w:rsid w:val="007B6A02"/>
    <w:rsid w:val="007C0659"/>
    <w:rsid w:val="007C3BCE"/>
    <w:rsid w:val="007C524B"/>
    <w:rsid w:val="007C56FF"/>
    <w:rsid w:val="007C7A47"/>
    <w:rsid w:val="007D0B36"/>
    <w:rsid w:val="007E622C"/>
    <w:rsid w:val="007F7016"/>
    <w:rsid w:val="008021B8"/>
    <w:rsid w:val="00807D27"/>
    <w:rsid w:val="00811F1B"/>
    <w:rsid w:val="0081372B"/>
    <w:rsid w:val="0081669A"/>
    <w:rsid w:val="00820EED"/>
    <w:rsid w:val="00835BCA"/>
    <w:rsid w:val="00837C34"/>
    <w:rsid w:val="00842C4D"/>
    <w:rsid w:val="00846143"/>
    <w:rsid w:val="00851BD9"/>
    <w:rsid w:val="008563A6"/>
    <w:rsid w:val="00856A8B"/>
    <w:rsid w:val="00864F4A"/>
    <w:rsid w:val="008658F8"/>
    <w:rsid w:val="00865D62"/>
    <w:rsid w:val="00870310"/>
    <w:rsid w:val="008718C1"/>
    <w:rsid w:val="00873995"/>
    <w:rsid w:val="00874B1D"/>
    <w:rsid w:val="00881F3B"/>
    <w:rsid w:val="008867D6"/>
    <w:rsid w:val="008A173A"/>
    <w:rsid w:val="008A2166"/>
    <w:rsid w:val="008A3187"/>
    <w:rsid w:val="008B1964"/>
    <w:rsid w:val="008B3955"/>
    <w:rsid w:val="008B6EB2"/>
    <w:rsid w:val="008C07BB"/>
    <w:rsid w:val="008C2428"/>
    <w:rsid w:val="008C424D"/>
    <w:rsid w:val="008D4C32"/>
    <w:rsid w:val="008E4F6B"/>
    <w:rsid w:val="008F2F3B"/>
    <w:rsid w:val="008F51B3"/>
    <w:rsid w:val="00902924"/>
    <w:rsid w:val="00903101"/>
    <w:rsid w:val="00916F58"/>
    <w:rsid w:val="00923594"/>
    <w:rsid w:val="00927023"/>
    <w:rsid w:val="00946060"/>
    <w:rsid w:val="00946F41"/>
    <w:rsid w:val="00970B6A"/>
    <w:rsid w:val="009754CD"/>
    <w:rsid w:val="00976BA6"/>
    <w:rsid w:val="009806DA"/>
    <w:rsid w:val="009814FA"/>
    <w:rsid w:val="00992036"/>
    <w:rsid w:val="00993787"/>
    <w:rsid w:val="009A18BF"/>
    <w:rsid w:val="009A341A"/>
    <w:rsid w:val="009A3DE8"/>
    <w:rsid w:val="009B01E8"/>
    <w:rsid w:val="009B49BA"/>
    <w:rsid w:val="009C2848"/>
    <w:rsid w:val="009D00CA"/>
    <w:rsid w:val="009D4BB7"/>
    <w:rsid w:val="009E30BE"/>
    <w:rsid w:val="009F0625"/>
    <w:rsid w:val="009F4562"/>
    <w:rsid w:val="00A06092"/>
    <w:rsid w:val="00A1418C"/>
    <w:rsid w:val="00A14A8A"/>
    <w:rsid w:val="00A21D30"/>
    <w:rsid w:val="00A2275B"/>
    <w:rsid w:val="00A23D42"/>
    <w:rsid w:val="00A23DC9"/>
    <w:rsid w:val="00A31DE0"/>
    <w:rsid w:val="00A32463"/>
    <w:rsid w:val="00A32AF7"/>
    <w:rsid w:val="00A40496"/>
    <w:rsid w:val="00A44889"/>
    <w:rsid w:val="00A52A0A"/>
    <w:rsid w:val="00A52B70"/>
    <w:rsid w:val="00A5487B"/>
    <w:rsid w:val="00A66E8C"/>
    <w:rsid w:val="00A861DC"/>
    <w:rsid w:val="00A9261D"/>
    <w:rsid w:val="00A94569"/>
    <w:rsid w:val="00AA15C3"/>
    <w:rsid w:val="00AB1F17"/>
    <w:rsid w:val="00AB46DE"/>
    <w:rsid w:val="00AB5189"/>
    <w:rsid w:val="00AC0AAC"/>
    <w:rsid w:val="00AC6523"/>
    <w:rsid w:val="00AE5A8B"/>
    <w:rsid w:val="00AF5961"/>
    <w:rsid w:val="00B11F8F"/>
    <w:rsid w:val="00B17106"/>
    <w:rsid w:val="00B307A2"/>
    <w:rsid w:val="00B30B9A"/>
    <w:rsid w:val="00B47C59"/>
    <w:rsid w:val="00B50ABC"/>
    <w:rsid w:val="00B54FDF"/>
    <w:rsid w:val="00B57765"/>
    <w:rsid w:val="00B71850"/>
    <w:rsid w:val="00B73EAC"/>
    <w:rsid w:val="00B80E17"/>
    <w:rsid w:val="00B900AD"/>
    <w:rsid w:val="00B94F6C"/>
    <w:rsid w:val="00B97192"/>
    <w:rsid w:val="00BA768E"/>
    <w:rsid w:val="00BB7F8C"/>
    <w:rsid w:val="00BC1373"/>
    <w:rsid w:val="00BC38FC"/>
    <w:rsid w:val="00BC3E79"/>
    <w:rsid w:val="00BD40CA"/>
    <w:rsid w:val="00BD7A24"/>
    <w:rsid w:val="00BE5095"/>
    <w:rsid w:val="00BF6F63"/>
    <w:rsid w:val="00C00CDD"/>
    <w:rsid w:val="00C05A35"/>
    <w:rsid w:val="00C11C19"/>
    <w:rsid w:val="00C134BC"/>
    <w:rsid w:val="00C1543F"/>
    <w:rsid w:val="00C26BD2"/>
    <w:rsid w:val="00C27C72"/>
    <w:rsid w:val="00C345CF"/>
    <w:rsid w:val="00C36136"/>
    <w:rsid w:val="00C42978"/>
    <w:rsid w:val="00C42E51"/>
    <w:rsid w:val="00C43BF4"/>
    <w:rsid w:val="00C46FFF"/>
    <w:rsid w:val="00C47B7C"/>
    <w:rsid w:val="00C5035F"/>
    <w:rsid w:val="00C51544"/>
    <w:rsid w:val="00C576C1"/>
    <w:rsid w:val="00C665B3"/>
    <w:rsid w:val="00C703F1"/>
    <w:rsid w:val="00C705C2"/>
    <w:rsid w:val="00C711A0"/>
    <w:rsid w:val="00C7253F"/>
    <w:rsid w:val="00C7390C"/>
    <w:rsid w:val="00C74705"/>
    <w:rsid w:val="00C75117"/>
    <w:rsid w:val="00C76A31"/>
    <w:rsid w:val="00C77197"/>
    <w:rsid w:val="00C81217"/>
    <w:rsid w:val="00C90953"/>
    <w:rsid w:val="00C92BF2"/>
    <w:rsid w:val="00C95EFB"/>
    <w:rsid w:val="00CA188D"/>
    <w:rsid w:val="00CA4349"/>
    <w:rsid w:val="00CC24E5"/>
    <w:rsid w:val="00CC2C36"/>
    <w:rsid w:val="00CC4F9C"/>
    <w:rsid w:val="00CD4693"/>
    <w:rsid w:val="00CE50DE"/>
    <w:rsid w:val="00CE6FB9"/>
    <w:rsid w:val="00CF7381"/>
    <w:rsid w:val="00D0040D"/>
    <w:rsid w:val="00D00BE4"/>
    <w:rsid w:val="00D0236D"/>
    <w:rsid w:val="00D03E0F"/>
    <w:rsid w:val="00D31316"/>
    <w:rsid w:val="00D33E47"/>
    <w:rsid w:val="00D40B91"/>
    <w:rsid w:val="00D41436"/>
    <w:rsid w:val="00D45559"/>
    <w:rsid w:val="00D53608"/>
    <w:rsid w:val="00D67742"/>
    <w:rsid w:val="00D67E06"/>
    <w:rsid w:val="00D67F33"/>
    <w:rsid w:val="00D77A4D"/>
    <w:rsid w:val="00D84CE6"/>
    <w:rsid w:val="00D9318E"/>
    <w:rsid w:val="00D940B2"/>
    <w:rsid w:val="00DB053D"/>
    <w:rsid w:val="00DB1045"/>
    <w:rsid w:val="00DB7D98"/>
    <w:rsid w:val="00DC1022"/>
    <w:rsid w:val="00DC2087"/>
    <w:rsid w:val="00DC38FB"/>
    <w:rsid w:val="00DC4588"/>
    <w:rsid w:val="00DC67EA"/>
    <w:rsid w:val="00DD033E"/>
    <w:rsid w:val="00DE0166"/>
    <w:rsid w:val="00DE2BD3"/>
    <w:rsid w:val="00DE3864"/>
    <w:rsid w:val="00DE4D24"/>
    <w:rsid w:val="00DE7B5C"/>
    <w:rsid w:val="00DF7070"/>
    <w:rsid w:val="00E04416"/>
    <w:rsid w:val="00E12300"/>
    <w:rsid w:val="00E1599A"/>
    <w:rsid w:val="00E210A5"/>
    <w:rsid w:val="00E23518"/>
    <w:rsid w:val="00E3355D"/>
    <w:rsid w:val="00E37368"/>
    <w:rsid w:val="00E5121D"/>
    <w:rsid w:val="00E55117"/>
    <w:rsid w:val="00E56319"/>
    <w:rsid w:val="00E60F27"/>
    <w:rsid w:val="00E65156"/>
    <w:rsid w:val="00E905E1"/>
    <w:rsid w:val="00E92531"/>
    <w:rsid w:val="00EA7789"/>
    <w:rsid w:val="00EB0B34"/>
    <w:rsid w:val="00EB318F"/>
    <w:rsid w:val="00EB367D"/>
    <w:rsid w:val="00EB7719"/>
    <w:rsid w:val="00ED1423"/>
    <w:rsid w:val="00ED5B68"/>
    <w:rsid w:val="00EE21A2"/>
    <w:rsid w:val="00EF1D4D"/>
    <w:rsid w:val="00EF4921"/>
    <w:rsid w:val="00F03AD8"/>
    <w:rsid w:val="00F04583"/>
    <w:rsid w:val="00F0623C"/>
    <w:rsid w:val="00F10318"/>
    <w:rsid w:val="00F164A0"/>
    <w:rsid w:val="00F20D40"/>
    <w:rsid w:val="00F22D5A"/>
    <w:rsid w:val="00F37D6F"/>
    <w:rsid w:val="00F43E97"/>
    <w:rsid w:val="00F46E28"/>
    <w:rsid w:val="00F475B0"/>
    <w:rsid w:val="00F50732"/>
    <w:rsid w:val="00F532F0"/>
    <w:rsid w:val="00F53577"/>
    <w:rsid w:val="00F6211B"/>
    <w:rsid w:val="00F82197"/>
    <w:rsid w:val="00F84932"/>
    <w:rsid w:val="00FA257E"/>
    <w:rsid w:val="00FB60F1"/>
    <w:rsid w:val="00FB6294"/>
    <w:rsid w:val="00FB75A8"/>
    <w:rsid w:val="00FC5350"/>
    <w:rsid w:val="00FD13EE"/>
    <w:rsid w:val="00FD7F72"/>
    <w:rsid w:val="00FE356A"/>
    <w:rsid w:val="00FF23CD"/>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5F113"/>
  <w15:chartTrackingRefBased/>
  <w15:docId w15:val="{689D65B8-FBFE-4F86-8023-00B64C3FE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10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link w:val="Heading2Char"/>
    <w:uiPriority w:val="9"/>
    <w:semiHidden/>
    <w:unhideWhenUsed/>
    <w:qFormat/>
    <w:rsid w:val="00C345CF"/>
    <w:pPr>
      <w:spacing w:after="0" w:line="240" w:lineRule="auto"/>
      <w:outlineLvl w:val="1"/>
    </w:pPr>
    <w:rPr>
      <w:rFonts w:ascii="Arial" w:eastAsia="Arial" w:hAnsi="Arial" w:cs="Arial"/>
      <w:color w:val="2E74B5"/>
      <w:kern w:val="0"/>
      <w:sz w:val="26"/>
      <w:szCs w:val="26"/>
      <w:lang w:val="en-GB" w:eastAsia="en-GB"/>
      <w14:ligatures w14:val="none"/>
    </w:rPr>
  </w:style>
  <w:style w:type="paragraph" w:styleId="Heading3">
    <w:name w:val="heading 3"/>
    <w:link w:val="Heading3Char"/>
    <w:uiPriority w:val="9"/>
    <w:semiHidden/>
    <w:unhideWhenUsed/>
    <w:qFormat/>
    <w:rsid w:val="00C345CF"/>
    <w:pPr>
      <w:spacing w:after="0" w:line="240" w:lineRule="auto"/>
      <w:outlineLvl w:val="2"/>
    </w:pPr>
    <w:rPr>
      <w:rFonts w:ascii="Arial" w:eastAsia="Arial" w:hAnsi="Arial" w:cs="Arial"/>
      <w:color w:val="1F4D78"/>
      <w:kern w:val="0"/>
      <w:sz w:val="24"/>
      <w:szCs w:val="24"/>
      <w:lang w:val="en-GB" w:eastAsia="en-GB"/>
      <w14:ligatures w14:val="none"/>
    </w:rPr>
  </w:style>
  <w:style w:type="paragraph" w:styleId="Heading4">
    <w:name w:val="heading 4"/>
    <w:link w:val="Heading4Char"/>
    <w:uiPriority w:val="9"/>
    <w:semiHidden/>
    <w:unhideWhenUsed/>
    <w:qFormat/>
    <w:rsid w:val="00C345CF"/>
    <w:pPr>
      <w:spacing w:after="0" w:line="240" w:lineRule="auto"/>
      <w:outlineLvl w:val="3"/>
    </w:pPr>
    <w:rPr>
      <w:rFonts w:ascii="Arial" w:eastAsia="Arial" w:hAnsi="Arial" w:cs="Arial"/>
      <w:i/>
      <w:iCs/>
      <w:color w:val="2E74B5"/>
      <w:kern w:val="0"/>
      <w:sz w:val="20"/>
      <w:szCs w:val="20"/>
      <w:lang w:val="en-GB" w:eastAsia="en-GB"/>
      <w14:ligatures w14:val="none"/>
    </w:rPr>
  </w:style>
  <w:style w:type="paragraph" w:styleId="Heading5">
    <w:name w:val="heading 5"/>
    <w:link w:val="Heading5Char"/>
    <w:uiPriority w:val="9"/>
    <w:semiHidden/>
    <w:unhideWhenUsed/>
    <w:qFormat/>
    <w:rsid w:val="00C345CF"/>
    <w:pPr>
      <w:spacing w:after="0" w:line="240" w:lineRule="auto"/>
      <w:outlineLvl w:val="4"/>
    </w:pPr>
    <w:rPr>
      <w:rFonts w:ascii="Arial" w:eastAsia="Arial" w:hAnsi="Arial" w:cs="Arial"/>
      <w:color w:val="2E74B5"/>
      <w:kern w:val="0"/>
      <w:sz w:val="20"/>
      <w:szCs w:val="20"/>
      <w:lang w:val="en-GB" w:eastAsia="en-GB"/>
      <w14:ligatures w14:val="none"/>
    </w:rPr>
  </w:style>
  <w:style w:type="paragraph" w:styleId="Heading6">
    <w:name w:val="heading 6"/>
    <w:link w:val="Heading6Char"/>
    <w:uiPriority w:val="9"/>
    <w:semiHidden/>
    <w:unhideWhenUsed/>
    <w:qFormat/>
    <w:rsid w:val="00C345CF"/>
    <w:pPr>
      <w:spacing w:after="0" w:line="240" w:lineRule="auto"/>
      <w:outlineLvl w:val="5"/>
    </w:pPr>
    <w:rPr>
      <w:rFonts w:ascii="Arial" w:eastAsia="Arial" w:hAnsi="Arial" w:cs="Arial"/>
      <w:color w:val="1F4D78"/>
      <w:kern w:val="0"/>
      <w:sz w:val="20"/>
      <w:szCs w:val="20"/>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35BCA"/>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835BCA"/>
    <w:rPr>
      <w:rFonts w:eastAsiaTheme="minorEastAsia"/>
      <w:kern w:val="0"/>
      <w14:ligatures w14:val="none"/>
    </w:rPr>
  </w:style>
  <w:style w:type="paragraph" w:styleId="Header">
    <w:name w:val="header"/>
    <w:basedOn w:val="Normal"/>
    <w:link w:val="HeaderChar"/>
    <w:uiPriority w:val="99"/>
    <w:unhideWhenUsed/>
    <w:rsid w:val="00835B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5BCA"/>
  </w:style>
  <w:style w:type="paragraph" w:styleId="Footer">
    <w:name w:val="footer"/>
    <w:basedOn w:val="Normal"/>
    <w:link w:val="FooterChar"/>
    <w:uiPriority w:val="99"/>
    <w:unhideWhenUsed/>
    <w:rsid w:val="00835B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5BCA"/>
  </w:style>
  <w:style w:type="paragraph" w:customStyle="1" w:styleId="AMNormal">
    <w:name w:val="A&amp;M Normal"/>
    <w:qFormat/>
    <w:rsid w:val="00063805"/>
    <w:pPr>
      <w:spacing w:before="280" w:after="280" w:line="269" w:lineRule="auto"/>
      <w:jc w:val="both"/>
    </w:pPr>
    <w:rPr>
      <w:rFonts w:ascii="Arial" w:eastAsia="Times New Roman" w:hAnsi="Arial" w:cs="Times New Roman"/>
      <w:bCs/>
      <w:kern w:val="0"/>
      <w:sz w:val="20"/>
      <w:szCs w:val="20"/>
      <w:lang w:val="en-GB" w:eastAsia="fr-BE"/>
      <w14:ligatures w14:val="none"/>
    </w:rPr>
  </w:style>
  <w:style w:type="character" w:styleId="Hyperlink">
    <w:name w:val="Hyperlink"/>
    <w:basedOn w:val="DefaultParagraphFont"/>
    <w:uiPriority w:val="99"/>
    <w:unhideWhenUsed/>
    <w:rsid w:val="00992036"/>
    <w:rPr>
      <w:color w:val="0563C1" w:themeColor="hyperlink"/>
      <w:u w:val="single"/>
    </w:rPr>
  </w:style>
  <w:style w:type="paragraph" w:styleId="ListParagraph">
    <w:name w:val="List Paragraph"/>
    <w:basedOn w:val="Normal"/>
    <w:qFormat/>
    <w:rsid w:val="0041727B"/>
    <w:pPr>
      <w:ind w:left="720"/>
      <w:contextualSpacing/>
    </w:pPr>
  </w:style>
  <w:style w:type="character" w:customStyle="1" w:styleId="Heading1Char">
    <w:name w:val="Heading 1 Char"/>
    <w:basedOn w:val="DefaultParagraphFont"/>
    <w:link w:val="Heading1"/>
    <w:uiPriority w:val="9"/>
    <w:rsid w:val="006C1043"/>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unhideWhenUsed/>
    <w:rsid w:val="00F821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82197"/>
    <w:rPr>
      <w:sz w:val="20"/>
      <w:szCs w:val="20"/>
    </w:rPr>
  </w:style>
  <w:style w:type="character" w:styleId="FootnoteReference">
    <w:name w:val="footnote reference"/>
    <w:basedOn w:val="DefaultParagraphFont"/>
    <w:uiPriority w:val="99"/>
    <w:unhideWhenUsed/>
    <w:rsid w:val="00F82197"/>
    <w:rPr>
      <w:vertAlign w:val="superscript"/>
    </w:rPr>
  </w:style>
  <w:style w:type="character" w:styleId="CommentReference">
    <w:name w:val="annotation reference"/>
    <w:basedOn w:val="DefaultParagraphFont"/>
    <w:uiPriority w:val="99"/>
    <w:semiHidden/>
    <w:unhideWhenUsed/>
    <w:rsid w:val="00DC67EA"/>
    <w:rPr>
      <w:sz w:val="16"/>
      <w:szCs w:val="16"/>
    </w:rPr>
  </w:style>
  <w:style w:type="paragraph" w:styleId="CommentText">
    <w:name w:val="annotation text"/>
    <w:basedOn w:val="Normal"/>
    <w:link w:val="CommentTextChar"/>
    <w:uiPriority w:val="99"/>
    <w:unhideWhenUsed/>
    <w:rsid w:val="00DC67EA"/>
    <w:pPr>
      <w:spacing w:line="240" w:lineRule="auto"/>
    </w:pPr>
    <w:rPr>
      <w:sz w:val="20"/>
      <w:szCs w:val="20"/>
    </w:rPr>
  </w:style>
  <w:style w:type="character" w:customStyle="1" w:styleId="CommentTextChar">
    <w:name w:val="Comment Text Char"/>
    <w:basedOn w:val="DefaultParagraphFont"/>
    <w:link w:val="CommentText"/>
    <w:uiPriority w:val="99"/>
    <w:rsid w:val="00DC67EA"/>
    <w:rPr>
      <w:sz w:val="20"/>
      <w:szCs w:val="20"/>
    </w:rPr>
  </w:style>
  <w:style w:type="paragraph" w:styleId="CommentSubject">
    <w:name w:val="annotation subject"/>
    <w:basedOn w:val="CommentText"/>
    <w:next w:val="CommentText"/>
    <w:link w:val="CommentSubjectChar"/>
    <w:uiPriority w:val="99"/>
    <w:semiHidden/>
    <w:unhideWhenUsed/>
    <w:rsid w:val="00DC67EA"/>
    <w:rPr>
      <w:b/>
      <w:bCs/>
    </w:rPr>
  </w:style>
  <w:style w:type="character" w:customStyle="1" w:styleId="CommentSubjectChar">
    <w:name w:val="Comment Subject Char"/>
    <w:basedOn w:val="CommentTextChar"/>
    <w:link w:val="CommentSubject"/>
    <w:uiPriority w:val="99"/>
    <w:semiHidden/>
    <w:rsid w:val="00DC67EA"/>
    <w:rPr>
      <w:b/>
      <w:bCs/>
      <w:sz w:val="20"/>
      <w:szCs w:val="20"/>
    </w:rPr>
  </w:style>
  <w:style w:type="paragraph" w:styleId="BalloonText">
    <w:name w:val="Balloon Text"/>
    <w:basedOn w:val="Normal"/>
    <w:link w:val="BalloonTextChar"/>
    <w:uiPriority w:val="99"/>
    <w:semiHidden/>
    <w:unhideWhenUsed/>
    <w:rsid w:val="00DC67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7EA"/>
    <w:rPr>
      <w:rFonts w:ascii="Segoe UI" w:hAnsi="Segoe UI" w:cs="Segoe UI"/>
      <w:sz w:val="18"/>
      <w:szCs w:val="18"/>
    </w:rPr>
  </w:style>
  <w:style w:type="paragraph" w:styleId="Title">
    <w:name w:val="Title"/>
    <w:basedOn w:val="Normal"/>
    <w:next w:val="Normal"/>
    <w:link w:val="TitleChar"/>
    <w:uiPriority w:val="10"/>
    <w:qFormat/>
    <w:rsid w:val="00E651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156"/>
    <w:rPr>
      <w:rFonts w:asciiTheme="majorHAnsi" w:eastAsiaTheme="majorEastAsia" w:hAnsiTheme="majorHAnsi" w:cstheme="majorBidi"/>
      <w:spacing w:val="-10"/>
      <w:kern w:val="28"/>
      <w:sz w:val="56"/>
      <w:szCs w:val="56"/>
    </w:rPr>
  </w:style>
  <w:style w:type="paragraph" w:styleId="IntenseQuote">
    <w:name w:val="Intense Quote"/>
    <w:basedOn w:val="Normal"/>
    <w:next w:val="Normal"/>
    <w:link w:val="IntenseQuoteChar"/>
    <w:rsid w:val="00B71850"/>
    <w:pPr>
      <w:pBdr>
        <w:top w:val="single" w:sz="4" w:space="10" w:color="0F4761"/>
        <w:bottom w:val="single" w:sz="4" w:space="10" w:color="0F4761"/>
      </w:pBdr>
      <w:suppressAutoHyphens/>
      <w:autoSpaceDN w:val="0"/>
      <w:spacing w:before="360" w:after="360" w:line="247" w:lineRule="auto"/>
      <w:ind w:left="864" w:right="864"/>
      <w:jc w:val="center"/>
    </w:pPr>
    <w:rPr>
      <w:rFonts w:ascii="Aptos" w:eastAsia="Aptos" w:hAnsi="Aptos" w:cs="Times New Roman"/>
      <w:i/>
      <w:iCs/>
      <w:color w:val="0F4761"/>
      <w:kern w:val="3"/>
      <w:lang w:val="en-GB"/>
      <w14:ligatures w14:val="none"/>
    </w:rPr>
  </w:style>
  <w:style w:type="character" w:customStyle="1" w:styleId="IntenseQuoteChar">
    <w:name w:val="Intense Quote Char"/>
    <w:basedOn w:val="DefaultParagraphFont"/>
    <w:link w:val="IntenseQuote"/>
    <w:rsid w:val="00B71850"/>
    <w:rPr>
      <w:rFonts w:ascii="Aptos" w:eastAsia="Aptos" w:hAnsi="Aptos" w:cs="Times New Roman"/>
      <w:i/>
      <w:iCs/>
      <w:color w:val="0F4761"/>
      <w:kern w:val="3"/>
      <w:lang w:val="en-GB"/>
      <w14:ligatures w14:val="none"/>
    </w:rPr>
  </w:style>
  <w:style w:type="character" w:styleId="IntenseReference">
    <w:name w:val="Intense Reference"/>
    <w:basedOn w:val="DefaultParagraphFont"/>
    <w:rsid w:val="00B71850"/>
    <w:rPr>
      <w:b/>
      <w:bCs/>
      <w:smallCaps/>
      <w:color w:val="0F4761"/>
      <w:spacing w:val="5"/>
    </w:rPr>
  </w:style>
  <w:style w:type="character" w:customStyle="1" w:styleId="apple-converted-space">
    <w:name w:val="apple-converted-space"/>
    <w:basedOn w:val="DefaultParagraphFont"/>
    <w:rsid w:val="00B71850"/>
  </w:style>
  <w:style w:type="paragraph" w:customStyle="1" w:styleId="Default">
    <w:name w:val="Default"/>
    <w:basedOn w:val="Normal"/>
    <w:rsid w:val="008B1964"/>
    <w:pPr>
      <w:autoSpaceDE w:val="0"/>
      <w:autoSpaceDN w:val="0"/>
      <w:spacing w:after="0" w:line="240" w:lineRule="auto"/>
    </w:pPr>
    <w:rPr>
      <w:rFonts w:ascii="Calibri" w:hAnsi="Calibri" w:cs="Calibri"/>
      <w:color w:val="000000"/>
      <w:kern w:val="0"/>
      <w:sz w:val="24"/>
      <w:szCs w:val="24"/>
      <w:lang w:val="en-GB" w:eastAsia="en-GB"/>
      <w14:ligatures w14:val="none"/>
    </w:rPr>
  </w:style>
  <w:style w:type="paragraph" w:styleId="Revision">
    <w:name w:val="Revision"/>
    <w:hidden/>
    <w:uiPriority w:val="99"/>
    <w:semiHidden/>
    <w:rsid w:val="009C2848"/>
    <w:pPr>
      <w:spacing w:after="0" w:line="240" w:lineRule="auto"/>
    </w:pPr>
  </w:style>
  <w:style w:type="table" w:styleId="TableGrid">
    <w:name w:val="Table Grid"/>
    <w:basedOn w:val="TableNormal"/>
    <w:uiPriority w:val="39"/>
    <w:rsid w:val="00F06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F0623C"/>
    <w:pPr>
      <w:spacing w:after="120"/>
    </w:pPr>
  </w:style>
  <w:style w:type="character" w:customStyle="1" w:styleId="BodyTextChar">
    <w:name w:val="Body Text Char"/>
    <w:basedOn w:val="DefaultParagraphFont"/>
    <w:link w:val="BodyText"/>
    <w:uiPriority w:val="99"/>
    <w:rsid w:val="00F0623C"/>
  </w:style>
  <w:style w:type="character" w:customStyle="1" w:styleId="Heading2Char">
    <w:name w:val="Heading 2 Char"/>
    <w:basedOn w:val="DefaultParagraphFont"/>
    <w:link w:val="Heading2"/>
    <w:uiPriority w:val="9"/>
    <w:semiHidden/>
    <w:rsid w:val="00C345CF"/>
    <w:rPr>
      <w:rFonts w:ascii="Arial" w:eastAsia="Arial" w:hAnsi="Arial" w:cs="Arial"/>
      <w:color w:val="2E74B5"/>
      <w:kern w:val="0"/>
      <w:sz w:val="26"/>
      <w:szCs w:val="26"/>
      <w:lang w:val="en-GB" w:eastAsia="en-GB"/>
      <w14:ligatures w14:val="none"/>
    </w:rPr>
  </w:style>
  <w:style w:type="character" w:customStyle="1" w:styleId="Heading3Char">
    <w:name w:val="Heading 3 Char"/>
    <w:basedOn w:val="DefaultParagraphFont"/>
    <w:link w:val="Heading3"/>
    <w:uiPriority w:val="9"/>
    <w:semiHidden/>
    <w:rsid w:val="00C345CF"/>
    <w:rPr>
      <w:rFonts w:ascii="Arial" w:eastAsia="Arial" w:hAnsi="Arial" w:cs="Arial"/>
      <w:color w:val="1F4D78"/>
      <w:kern w:val="0"/>
      <w:sz w:val="24"/>
      <w:szCs w:val="24"/>
      <w:lang w:val="en-GB" w:eastAsia="en-GB"/>
      <w14:ligatures w14:val="none"/>
    </w:rPr>
  </w:style>
  <w:style w:type="character" w:customStyle="1" w:styleId="Heading4Char">
    <w:name w:val="Heading 4 Char"/>
    <w:basedOn w:val="DefaultParagraphFont"/>
    <w:link w:val="Heading4"/>
    <w:uiPriority w:val="9"/>
    <w:semiHidden/>
    <w:rsid w:val="00C345CF"/>
    <w:rPr>
      <w:rFonts w:ascii="Arial" w:eastAsia="Arial" w:hAnsi="Arial" w:cs="Arial"/>
      <w:i/>
      <w:iCs/>
      <w:color w:val="2E74B5"/>
      <w:kern w:val="0"/>
      <w:sz w:val="20"/>
      <w:szCs w:val="20"/>
      <w:lang w:val="en-GB" w:eastAsia="en-GB"/>
      <w14:ligatures w14:val="none"/>
    </w:rPr>
  </w:style>
  <w:style w:type="character" w:customStyle="1" w:styleId="Heading5Char">
    <w:name w:val="Heading 5 Char"/>
    <w:basedOn w:val="DefaultParagraphFont"/>
    <w:link w:val="Heading5"/>
    <w:uiPriority w:val="9"/>
    <w:semiHidden/>
    <w:rsid w:val="00C345CF"/>
    <w:rPr>
      <w:rFonts w:ascii="Arial" w:eastAsia="Arial" w:hAnsi="Arial" w:cs="Arial"/>
      <w:color w:val="2E74B5"/>
      <w:kern w:val="0"/>
      <w:sz w:val="20"/>
      <w:szCs w:val="20"/>
      <w:lang w:val="en-GB" w:eastAsia="en-GB"/>
      <w14:ligatures w14:val="none"/>
    </w:rPr>
  </w:style>
  <w:style w:type="character" w:customStyle="1" w:styleId="Heading6Char">
    <w:name w:val="Heading 6 Char"/>
    <w:basedOn w:val="DefaultParagraphFont"/>
    <w:link w:val="Heading6"/>
    <w:uiPriority w:val="9"/>
    <w:semiHidden/>
    <w:rsid w:val="00C345CF"/>
    <w:rPr>
      <w:rFonts w:ascii="Arial" w:eastAsia="Arial" w:hAnsi="Arial" w:cs="Arial"/>
      <w:color w:val="1F4D78"/>
      <w:kern w:val="0"/>
      <w:sz w:val="20"/>
      <w:szCs w:val="20"/>
      <w:lang w:val="en-GB" w:eastAsia="en-GB"/>
      <w14:ligatures w14:val="none"/>
    </w:rPr>
  </w:style>
  <w:style w:type="paragraph" w:customStyle="1" w:styleId="Strong1">
    <w:name w:val="Strong1"/>
    <w:qFormat/>
    <w:rsid w:val="00C345CF"/>
    <w:pPr>
      <w:spacing w:after="0" w:line="240" w:lineRule="auto"/>
    </w:pPr>
    <w:rPr>
      <w:rFonts w:ascii="Arial" w:eastAsia="Arial" w:hAnsi="Arial" w:cs="Arial"/>
      <w:b/>
      <w:bCs/>
      <w:color w:val="262626"/>
      <w:kern w:val="0"/>
      <w:sz w:val="20"/>
      <w:szCs w:val="2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17666">
      <w:bodyDiv w:val="1"/>
      <w:marLeft w:val="0"/>
      <w:marRight w:val="0"/>
      <w:marTop w:val="0"/>
      <w:marBottom w:val="0"/>
      <w:divBdr>
        <w:top w:val="none" w:sz="0" w:space="0" w:color="auto"/>
        <w:left w:val="none" w:sz="0" w:space="0" w:color="auto"/>
        <w:bottom w:val="none" w:sz="0" w:space="0" w:color="auto"/>
        <w:right w:val="none" w:sz="0" w:space="0" w:color="auto"/>
      </w:divBdr>
    </w:div>
    <w:div w:id="359861976">
      <w:bodyDiv w:val="1"/>
      <w:marLeft w:val="0"/>
      <w:marRight w:val="0"/>
      <w:marTop w:val="0"/>
      <w:marBottom w:val="0"/>
      <w:divBdr>
        <w:top w:val="none" w:sz="0" w:space="0" w:color="auto"/>
        <w:left w:val="none" w:sz="0" w:space="0" w:color="auto"/>
        <w:bottom w:val="none" w:sz="0" w:space="0" w:color="auto"/>
        <w:right w:val="none" w:sz="0" w:space="0" w:color="auto"/>
      </w:divBdr>
    </w:div>
    <w:div w:id="662970238">
      <w:bodyDiv w:val="1"/>
      <w:marLeft w:val="0"/>
      <w:marRight w:val="0"/>
      <w:marTop w:val="0"/>
      <w:marBottom w:val="0"/>
      <w:divBdr>
        <w:top w:val="none" w:sz="0" w:space="0" w:color="auto"/>
        <w:left w:val="none" w:sz="0" w:space="0" w:color="auto"/>
        <w:bottom w:val="none" w:sz="0" w:space="0" w:color="auto"/>
        <w:right w:val="none" w:sz="0" w:space="0" w:color="auto"/>
      </w:divBdr>
    </w:div>
    <w:div w:id="664479418">
      <w:bodyDiv w:val="1"/>
      <w:marLeft w:val="0"/>
      <w:marRight w:val="0"/>
      <w:marTop w:val="0"/>
      <w:marBottom w:val="0"/>
      <w:divBdr>
        <w:top w:val="none" w:sz="0" w:space="0" w:color="auto"/>
        <w:left w:val="none" w:sz="0" w:space="0" w:color="auto"/>
        <w:bottom w:val="none" w:sz="0" w:space="0" w:color="auto"/>
        <w:right w:val="none" w:sz="0" w:space="0" w:color="auto"/>
      </w:divBdr>
    </w:div>
    <w:div w:id="1010914789">
      <w:bodyDiv w:val="1"/>
      <w:marLeft w:val="0"/>
      <w:marRight w:val="0"/>
      <w:marTop w:val="0"/>
      <w:marBottom w:val="0"/>
      <w:divBdr>
        <w:top w:val="none" w:sz="0" w:space="0" w:color="auto"/>
        <w:left w:val="none" w:sz="0" w:space="0" w:color="auto"/>
        <w:bottom w:val="none" w:sz="0" w:space="0" w:color="auto"/>
        <w:right w:val="none" w:sz="0" w:space="0" w:color="auto"/>
      </w:divBdr>
    </w:div>
    <w:div w:id="1062603060">
      <w:bodyDiv w:val="1"/>
      <w:marLeft w:val="0"/>
      <w:marRight w:val="0"/>
      <w:marTop w:val="0"/>
      <w:marBottom w:val="0"/>
      <w:divBdr>
        <w:top w:val="none" w:sz="0" w:space="0" w:color="auto"/>
        <w:left w:val="none" w:sz="0" w:space="0" w:color="auto"/>
        <w:bottom w:val="none" w:sz="0" w:space="0" w:color="auto"/>
        <w:right w:val="none" w:sz="0" w:space="0" w:color="auto"/>
      </w:divBdr>
    </w:div>
    <w:div w:id="1256598022">
      <w:bodyDiv w:val="1"/>
      <w:marLeft w:val="0"/>
      <w:marRight w:val="0"/>
      <w:marTop w:val="0"/>
      <w:marBottom w:val="0"/>
      <w:divBdr>
        <w:top w:val="none" w:sz="0" w:space="0" w:color="auto"/>
        <w:left w:val="none" w:sz="0" w:space="0" w:color="auto"/>
        <w:bottom w:val="none" w:sz="0" w:space="0" w:color="auto"/>
        <w:right w:val="none" w:sz="0" w:space="0" w:color="auto"/>
      </w:divBdr>
    </w:div>
    <w:div w:id="1277373176">
      <w:bodyDiv w:val="1"/>
      <w:marLeft w:val="0"/>
      <w:marRight w:val="0"/>
      <w:marTop w:val="0"/>
      <w:marBottom w:val="0"/>
      <w:divBdr>
        <w:top w:val="none" w:sz="0" w:space="0" w:color="auto"/>
        <w:left w:val="none" w:sz="0" w:space="0" w:color="auto"/>
        <w:bottom w:val="none" w:sz="0" w:space="0" w:color="auto"/>
        <w:right w:val="none" w:sz="0" w:space="0" w:color="auto"/>
      </w:divBdr>
    </w:div>
    <w:div w:id="1301304570">
      <w:bodyDiv w:val="1"/>
      <w:marLeft w:val="0"/>
      <w:marRight w:val="0"/>
      <w:marTop w:val="0"/>
      <w:marBottom w:val="0"/>
      <w:divBdr>
        <w:top w:val="none" w:sz="0" w:space="0" w:color="auto"/>
        <w:left w:val="none" w:sz="0" w:space="0" w:color="auto"/>
        <w:bottom w:val="none" w:sz="0" w:space="0" w:color="auto"/>
        <w:right w:val="none" w:sz="0" w:space="0" w:color="auto"/>
      </w:divBdr>
    </w:div>
    <w:div w:id="1372994185">
      <w:bodyDiv w:val="1"/>
      <w:marLeft w:val="0"/>
      <w:marRight w:val="0"/>
      <w:marTop w:val="0"/>
      <w:marBottom w:val="0"/>
      <w:divBdr>
        <w:top w:val="none" w:sz="0" w:space="0" w:color="auto"/>
        <w:left w:val="none" w:sz="0" w:space="0" w:color="auto"/>
        <w:bottom w:val="none" w:sz="0" w:space="0" w:color="auto"/>
        <w:right w:val="none" w:sz="0" w:space="0" w:color="auto"/>
      </w:divBdr>
    </w:div>
    <w:div w:id="1468233996">
      <w:bodyDiv w:val="1"/>
      <w:marLeft w:val="0"/>
      <w:marRight w:val="0"/>
      <w:marTop w:val="0"/>
      <w:marBottom w:val="0"/>
      <w:divBdr>
        <w:top w:val="none" w:sz="0" w:space="0" w:color="auto"/>
        <w:left w:val="none" w:sz="0" w:space="0" w:color="auto"/>
        <w:bottom w:val="none" w:sz="0" w:space="0" w:color="auto"/>
        <w:right w:val="none" w:sz="0" w:space="0" w:color="auto"/>
      </w:divBdr>
    </w:div>
    <w:div w:id="1614631389">
      <w:bodyDiv w:val="1"/>
      <w:marLeft w:val="0"/>
      <w:marRight w:val="0"/>
      <w:marTop w:val="0"/>
      <w:marBottom w:val="0"/>
      <w:divBdr>
        <w:top w:val="none" w:sz="0" w:space="0" w:color="auto"/>
        <w:left w:val="none" w:sz="0" w:space="0" w:color="auto"/>
        <w:bottom w:val="none" w:sz="0" w:space="0" w:color="auto"/>
        <w:right w:val="none" w:sz="0" w:space="0" w:color="auto"/>
      </w:divBdr>
    </w:div>
    <w:div w:id="1879076890">
      <w:bodyDiv w:val="1"/>
      <w:marLeft w:val="0"/>
      <w:marRight w:val="0"/>
      <w:marTop w:val="0"/>
      <w:marBottom w:val="0"/>
      <w:divBdr>
        <w:top w:val="none" w:sz="0" w:space="0" w:color="auto"/>
        <w:left w:val="none" w:sz="0" w:space="0" w:color="auto"/>
        <w:bottom w:val="none" w:sz="0" w:space="0" w:color="auto"/>
        <w:right w:val="none" w:sz="0" w:space="0" w:color="auto"/>
      </w:divBdr>
    </w:div>
    <w:div w:id="1941911291">
      <w:bodyDiv w:val="1"/>
      <w:marLeft w:val="0"/>
      <w:marRight w:val="0"/>
      <w:marTop w:val="0"/>
      <w:marBottom w:val="0"/>
      <w:divBdr>
        <w:top w:val="none" w:sz="0" w:space="0" w:color="auto"/>
        <w:left w:val="none" w:sz="0" w:space="0" w:color="auto"/>
        <w:bottom w:val="none" w:sz="0" w:space="0" w:color="auto"/>
        <w:right w:val="none" w:sz="0" w:space="0" w:color="auto"/>
      </w:divBdr>
    </w:div>
    <w:div w:id="2094357713">
      <w:bodyDiv w:val="1"/>
      <w:marLeft w:val="0"/>
      <w:marRight w:val="0"/>
      <w:marTop w:val="0"/>
      <w:marBottom w:val="0"/>
      <w:divBdr>
        <w:top w:val="none" w:sz="0" w:space="0" w:color="auto"/>
        <w:left w:val="none" w:sz="0" w:space="0" w:color="auto"/>
        <w:bottom w:val="none" w:sz="0" w:space="0" w:color="auto"/>
        <w:right w:val="none" w:sz="0" w:space="0" w:color="auto"/>
      </w:divBdr>
    </w:div>
    <w:div w:id="211662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layfair Montserrat">
      <a:majorFont>
        <a:latin typeface="Playfair Display"/>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4b41f7-6b58-414a-9d67-a5f3c9e8c608">
      <Terms xmlns="http://schemas.microsoft.com/office/infopath/2007/PartnerControls"/>
    </lcf76f155ced4ddcb4097134ff3c332f>
    <TaxCatchAll xmlns="0b2b1c3d-1df5-4a48-9975-4c4497ae7b1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092DBCF10B19645A4F6666062F08D2B" ma:contentTypeVersion="13" ma:contentTypeDescription="Create a new document." ma:contentTypeScope="" ma:versionID="c8189a9cb4391c032d4162c55d655870">
  <xsd:schema xmlns:xsd="http://www.w3.org/2001/XMLSchema" xmlns:xs="http://www.w3.org/2001/XMLSchema" xmlns:p="http://schemas.microsoft.com/office/2006/metadata/properties" xmlns:ns2="da4b41f7-6b58-414a-9d67-a5f3c9e8c608" xmlns:ns3="0b2b1c3d-1df5-4a48-9975-4c4497ae7b16" targetNamespace="http://schemas.microsoft.com/office/2006/metadata/properties" ma:root="true" ma:fieldsID="70dadbb7c8b5354f4a2b173e5104faaa" ns2:_="" ns3:_="">
    <xsd:import namespace="da4b41f7-6b58-414a-9d67-a5f3c9e8c608"/>
    <xsd:import namespace="0b2b1c3d-1df5-4a48-9975-4c4497ae7b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4b41f7-6b58-414a-9d67-a5f3c9e8c6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e464485-090e-4baa-99d0-350cd482a80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2b1c3d-1df5-4a48-9975-4c4497ae7b1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daaf898-a0cb-4b4c-b439-569c20baa1de}" ma:internalName="TaxCatchAll" ma:showField="CatchAllData" ma:web="0b2b1c3d-1df5-4a48-9975-4c4497ae7b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53A122-3181-43B9-A3C7-6663A7C89B67}">
  <ds:schemaRefs>
    <ds:schemaRef ds:uri="http://schemas.microsoft.com/sharepoint/v3/contenttype/forms"/>
  </ds:schemaRefs>
</ds:datastoreItem>
</file>

<file path=customXml/itemProps2.xml><?xml version="1.0" encoding="utf-8"?>
<ds:datastoreItem xmlns:ds="http://schemas.openxmlformats.org/officeDocument/2006/customXml" ds:itemID="{06374E91-620B-449F-BE83-9AFE100715E2}">
  <ds:schemaRefs>
    <ds:schemaRef ds:uri="http://schemas.openxmlformats.org/officeDocument/2006/bibliography"/>
  </ds:schemaRefs>
</ds:datastoreItem>
</file>

<file path=customXml/itemProps3.xml><?xml version="1.0" encoding="utf-8"?>
<ds:datastoreItem xmlns:ds="http://schemas.openxmlformats.org/officeDocument/2006/customXml" ds:itemID="{3429BEAC-734C-40AC-8B10-2A1AA285D187}">
  <ds:schemaRefs>
    <ds:schemaRef ds:uri="http://schemas.microsoft.com/office/2006/metadata/properties"/>
    <ds:schemaRef ds:uri="http://schemas.microsoft.com/office/infopath/2007/PartnerControls"/>
    <ds:schemaRef ds:uri="da4b41f7-6b58-414a-9d67-a5f3c9e8c608"/>
    <ds:schemaRef ds:uri="0b2b1c3d-1df5-4a48-9975-4c4497ae7b16"/>
  </ds:schemaRefs>
</ds:datastoreItem>
</file>

<file path=customXml/itemProps4.xml><?xml version="1.0" encoding="utf-8"?>
<ds:datastoreItem xmlns:ds="http://schemas.openxmlformats.org/officeDocument/2006/customXml" ds:itemID="{E92308BC-5E6C-4FDC-9067-FC800D6830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4b41f7-6b58-414a-9d67-a5f3c9e8c608"/>
    <ds:schemaRef ds:uri="0b2b1c3d-1df5-4a48-9975-4c4497ae7b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eff24bb-2089-4400-8c8e-f71e680378b2}" enabled="0" method="" siteId="{deff24bb-2089-4400-8c8e-f71e680378b2}"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32</Pages>
  <Words>5205</Words>
  <Characters>29674</Characters>
  <Application>Microsoft Office Word</Application>
  <DocSecurity>8</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Emilie Moray</dc:creator>
  <cp:lastModifiedBy>Tom  Rensonnet</cp:lastModifiedBy>
  <cp:revision>2</cp:revision>
  <cp:lastPrinted>2025-11-26T07:42:00Z</cp:lastPrinted>
  <dcterms:created xsi:type="dcterms:W3CDTF">2026-03-10T13:04:00Z</dcterms:created>
  <dcterms:modified xsi:type="dcterms:W3CDTF">2026-03-10T13:04:00Z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0x0101006092DBCF10B19645A4F6666062F08D2B</vt:lpwstr>
  </property>
  <property fmtid="{D5CDD505-2E9C-101B-9397-08002B2CF9AE}" pid="3" name="Order">
    <vt:r8>7979400</vt:r8>
  </property>
  <property fmtid="{D5CDD505-2E9C-101B-9397-08002B2CF9AE}" pid="4" name="MediaServiceImageTags">
    <vt:lpwstr/>
  </property>
</Properties>
</file>